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263D0" w14:textId="77777777" w:rsidR="00927246" w:rsidRDefault="001F10CD" w:rsidP="002230CC">
      <w:pPr>
        <w:jc w:val="center"/>
        <w:rPr>
          <w:rFonts w:ascii="Calibri" w:hAnsi="Calibri" w:cs="Calibri"/>
          <w:b/>
          <w:u w:val="single"/>
        </w:rPr>
      </w:pPr>
      <w:bookmarkStart w:id="0" w:name="_GoBack"/>
      <w:bookmarkEnd w:id="0"/>
      <w:r w:rsidRPr="00060F10">
        <w:rPr>
          <w:rFonts w:ascii="Calibri" w:hAnsi="Calibri" w:cs="Calibri"/>
          <w:b/>
          <w:u w:val="single"/>
        </w:rPr>
        <w:t>EDITAL D</w:t>
      </w:r>
      <w:r>
        <w:rPr>
          <w:rFonts w:ascii="Calibri" w:hAnsi="Calibri" w:cs="Calibri"/>
          <w:b/>
          <w:u w:val="single"/>
        </w:rPr>
        <w:t xml:space="preserve">E DEFERIMENTO, </w:t>
      </w:r>
      <w:r w:rsidRPr="00060F10">
        <w:rPr>
          <w:rFonts w:ascii="Calibri" w:hAnsi="Calibri" w:cs="Calibri"/>
          <w:b/>
          <w:u w:val="single"/>
        </w:rPr>
        <w:t>HOMOLOGAÇÃO</w:t>
      </w:r>
      <w:r>
        <w:rPr>
          <w:rFonts w:ascii="Calibri" w:hAnsi="Calibri" w:cs="Calibri"/>
          <w:b/>
          <w:u w:val="single"/>
        </w:rPr>
        <w:t xml:space="preserve"> </w:t>
      </w:r>
      <w:r w:rsidRPr="00060F10">
        <w:rPr>
          <w:rFonts w:ascii="Calibri" w:hAnsi="Calibri" w:cs="Calibri"/>
          <w:b/>
          <w:u w:val="single"/>
        </w:rPr>
        <w:t xml:space="preserve">DAS INSCRIÇÕES </w:t>
      </w:r>
    </w:p>
    <w:p w14:paraId="6C480648" w14:textId="5F46E0FE" w:rsidR="001F10CD" w:rsidRPr="00060F10" w:rsidRDefault="001F10CD" w:rsidP="002230CC">
      <w:pPr>
        <w:jc w:val="center"/>
        <w:rPr>
          <w:rFonts w:ascii="Calibri" w:hAnsi="Calibri" w:cs="Calibri"/>
          <w:b/>
          <w:u w:val="single"/>
        </w:rPr>
      </w:pPr>
      <w:r w:rsidRPr="00060F10">
        <w:rPr>
          <w:rFonts w:ascii="Calibri" w:hAnsi="Calibri" w:cs="Calibri"/>
          <w:b/>
          <w:u w:val="single"/>
        </w:rPr>
        <w:t>E CONVOCAÇÃO PARA AS PROVAS</w:t>
      </w:r>
    </w:p>
    <w:p w14:paraId="2225F391" w14:textId="77777777" w:rsidR="001F10CD" w:rsidRPr="003D4A15" w:rsidRDefault="001F10CD" w:rsidP="002230CC">
      <w:pPr>
        <w:autoSpaceDE w:val="0"/>
        <w:jc w:val="center"/>
        <w:rPr>
          <w:rFonts w:ascii="Calibri" w:hAnsi="Calibri" w:cs="Calibri"/>
          <w:b/>
          <w:bCs/>
          <w:sz w:val="12"/>
          <w:szCs w:val="12"/>
          <w:u w:val="single"/>
        </w:rPr>
      </w:pPr>
    </w:p>
    <w:p w14:paraId="24FDBB73" w14:textId="77777777" w:rsidR="001F10CD" w:rsidRPr="00977BB1" w:rsidRDefault="001F10CD" w:rsidP="002230CC">
      <w:pPr>
        <w:autoSpaceDE w:val="0"/>
        <w:jc w:val="center"/>
        <w:rPr>
          <w:rFonts w:ascii="Calibri" w:hAnsi="Calibri" w:cs="Calibri"/>
          <w:b/>
          <w:bCs/>
          <w:sz w:val="6"/>
        </w:rPr>
      </w:pPr>
    </w:p>
    <w:p w14:paraId="350CDFFA" w14:textId="37A46630" w:rsidR="001F10CD" w:rsidRDefault="001F10CD" w:rsidP="002230CC">
      <w:pPr>
        <w:autoSpaceDE w:val="0"/>
        <w:autoSpaceDN w:val="0"/>
        <w:adjustRightInd w:val="0"/>
        <w:spacing w:afterLines="60" w:after="144"/>
        <w:jc w:val="center"/>
        <w:rPr>
          <w:b/>
        </w:rPr>
      </w:pPr>
      <w:r w:rsidRPr="00A90A58">
        <w:rPr>
          <w:rFonts w:ascii="Calibri" w:hAnsi="Calibri" w:cs="Calibri"/>
          <w:b/>
          <w:u w:val="single"/>
        </w:rPr>
        <w:t>PROCESSO SELETIVO N</w:t>
      </w:r>
      <w:r>
        <w:rPr>
          <w:rFonts w:ascii="Calibri" w:hAnsi="Calibri" w:cs="Calibri"/>
          <w:b/>
          <w:u w:val="single"/>
        </w:rPr>
        <w:t>º</w:t>
      </w:r>
      <w:r w:rsidRPr="00A90A58">
        <w:rPr>
          <w:rFonts w:ascii="Calibri" w:hAnsi="Calibri" w:cs="Calibri"/>
          <w:b/>
          <w:u w:val="single"/>
        </w:rPr>
        <w:t xml:space="preserve"> 00</w:t>
      </w:r>
      <w:r>
        <w:rPr>
          <w:rFonts w:ascii="Calibri" w:hAnsi="Calibri" w:cs="Calibri"/>
          <w:b/>
          <w:u w:val="single"/>
        </w:rPr>
        <w:t>1</w:t>
      </w:r>
      <w:r w:rsidRPr="00A90A58">
        <w:rPr>
          <w:rFonts w:ascii="Calibri" w:hAnsi="Calibri" w:cs="Calibri"/>
          <w:b/>
          <w:u w:val="single"/>
        </w:rPr>
        <w:t>/20</w:t>
      </w:r>
      <w:r w:rsidR="00701B5D">
        <w:rPr>
          <w:rFonts w:ascii="Calibri" w:hAnsi="Calibri" w:cs="Calibri"/>
          <w:b/>
          <w:u w:val="single"/>
        </w:rPr>
        <w:t>20</w:t>
      </w:r>
    </w:p>
    <w:p w14:paraId="49F9524F" w14:textId="77777777" w:rsidR="001F10CD" w:rsidRPr="002230CC" w:rsidRDefault="001F10CD" w:rsidP="002230CC">
      <w:pPr>
        <w:autoSpaceDE w:val="0"/>
        <w:autoSpaceDN w:val="0"/>
        <w:adjustRightInd w:val="0"/>
        <w:spacing w:afterLines="60" w:after="144"/>
        <w:rPr>
          <w:b/>
        </w:rPr>
      </w:pPr>
    </w:p>
    <w:p w14:paraId="7CD78E64" w14:textId="046BD1AA" w:rsidR="001F10CD" w:rsidRPr="00B94115" w:rsidRDefault="005B6A9F" w:rsidP="005B6A9F">
      <w:pPr>
        <w:autoSpaceDE w:val="0"/>
        <w:ind w:left="4962"/>
        <w:rPr>
          <w:rFonts w:ascii="Calibri" w:hAnsi="Calibri" w:cs="Calibri"/>
        </w:rPr>
      </w:pPr>
      <w:r w:rsidRPr="00C266C9">
        <w:rPr>
          <w:rFonts w:asciiTheme="minorHAnsi" w:hAnsiTheme="minorHAnsi" w:cstheme="minorHAnsi"/>
          <w:b/>
          <w:bCs/>
          <w:i/>
          <w:iCs/>
        </w:rPr>
        <w:t>DARCI SCHIAVI</w:t>
      </w:r>
      <w:r w:rsidR="001F10CD" w:rsidRPr="00B94115">
        <w:rPr>
          <w:rFonts w:ascii="Calibri" w:hAnsi="Calibri" w:cs="Calibri"/>
        </w:rPr>
        <w:t xml:space="preserve">, Prefeito do Município de </w:t>
      </w:r>
      <w:r>
        <w:rPr>
          <w:rFonts w:ascii="Calibri" w:hAnsi="Calibri" w:cs="Calibri"/>
        </w:rPr>
        <w:t>Jumirim</w:t>
      </w:r>
      <w:r w:rsidR="001F10CD" w:rsidRPr="00B94115">
        <w:rPr>
          <w:rFonts w:ascii="Calibri" w:hAnsi="Calibri" w:cs="Calibri"/>
        </w:rPr>
        <w:t xml:space="preserve">, Estado de São Paulo, no uso de suas atribuições legais... </w:t>
      </w:r>
    </w:p>
    <w:p w14:paraId="747E8F88" w14:textId="77777777" w:rsidR="001F10CD" w:rsidRPr="002230CC" w:rsidRDefault="001F10CD" w:rsidP="002230CC">
      <w:pPr>
        <w:rPr>
          <w:rFonts w:ascii="Calibri" w:hAnsi="Calibri" w:cs="Calibri"/>
        </w:rPr>
      </w:pPr>
    </w:p>
    <w:p w14:paraId="36554254" w14:textId="77777777" w:rsidR="001F10CD" w:rsidRDefault="001F10CD" w:rsidP="002230CC">
      <w:pPr>
        <w:ind w:left="1386"/>
        <w:rPr>
          <w:rFonts w:ascii="Calibri" w:hAnsi="Calibri" w:cs="Calibri"/>
          <w:b/>
        </w:rPr>
      </w:pPr>
      <w:r w:rsidRPr="00B94115">
        <w:rPr>
          <w:rFonts w:ascii="Calibri" w:hAnsi="Calibri" w:cs="Calibri"/>
          <w:b/>
        </w:rPr>
        <w:t xml:space="preserve">RESOLVE: </w:t>
      </w:r>
    </w:p>
    <w:p w14:paraId="7FDE55F8" w14:textId="71369C69" w:rsidR="001F10CD" w:rsidRDefault="001F10CD" w:rsidP="002230CC">
      <w:pPr>
        <w:ind w:left="1386"/>
        <w:rPr>
          <w:rFonts w:ascii="Calibri" w:hAnsi="Calibri" w:cs="Calibri"/>
          <w:b/>
        </w:rPr>
      </w:pPr>
    </w:p>
    <w:p w14:paraId="571B63C6" w14:textId="77777777" w:rsidR="002230CC" w:rsidRPr="00B94115" w:rsidRDefault="002230CC" w:rsidP="002230CC">
      <w:pPr>
        <w:ind w:left="1386"/>
        <w:rPr>
          <w:rFonts w:ascii="Calibri" w:hAnsi="Calibri" w:cs="Calibri"/>
          <w:b/>
        </w:rPr>
      </w:pPr>
    </w:p>
    <w:p w14:paraId="0F9519E9" w14:textId="263E81A4" w:rsidR="001F10CD" w:rsidRDefault="001F10CD" w:rsidP="002230CC">
      <w:pPr>
        <w:ind w:firstLine="1418"/>
        <w:rPr>
          <w:rFonts w:ascii="Calibri" w:hAnsi="Calibri" w:cs="Calibri"/>
        </w:rPr>
      </w:pPr>
      <w:r w:rsidRPr="00B94115">
        <w:rPr>
          <w:rFonts w:ascii="Calibri" w:hAnsi="Calibri" w:cs="Calibri"/>
          <w:b/>
        </w:rPr>
        <w:t>I – HOMOLOGAR</w:t>
      </w:r>
      <w:r w:rsidRPr="00B94115">
        <w:rPr>
          <w:rFonts w:ascii="Calibri" w:hAnsi="Calibri" w:cs="Calibri"/>
        </w:rPr>
        <w:t xml:space="preserve">, após verificação de regularidade, as inscrições </w:t>
      </w:r>
      <w:r>
        <w:rPr>
          <w:rFonts w:ascii="Calibri" w:hAnsi="Calibri" w:cs="Calibri"/>
        </w:rPr>
        <w:t>d</w:t>
      </w:r>
      <w:r w:rsidRPr="00B94115">
        <w:rPr>
          <w:rFonts w:ascii="Calibri" w:hAnsi="Calibri" w:cs="Calibri"/>
        </w:rPr>
        <w:t xml:space="preserve">os candidatos inscritos para </w:t>
      </w:r>
      <w:r>
        <w:rPr>
          <w:rFonts w:ascii="Calibri" w:hAnsi="Calibri" w:cs="Calibri"/>
        </w:rPr>
        <w:t>a</w:t>
      </w:r>
      <w:r w:rsidRPr="00B94115">
        <w:rPr>
          <w:rFonts w:ascii="Calibri" w:hAnsi="Calibri" w:cs="Calibri"/>
        </w:rPr>
        <w:t xml:space="preserve">s </w:t>
      </w:r>
      <w:r>
        <w:rPr>
          <w:rFonts w:ascii="Calibri" w:hAnsi="Calibri" w:cs="Calibri"/>
        </w:rPr>
        <w:t>funções</w:t>
      </w:r>
      <w:r w:rsidRPr="00B94115">
        <w:rPr>
          <w:rFonts w:ascii="Calibri" w:hAnsi="Calibri" w:cs="Calibri"/>
        </w:rPr>
        <w:t xml:space="preserve"> de:</w:t>
      </w:r>
    </w:p>
    <w:p w14:paraId="47004A7E" w14:textId="77777777" w:rsidR="002230CC" w:rsidRPr="00927246" w:rsidRDefault="002230CC" w:rsidP="002230CC">
      <w:pPr>
        <w:ind w:firstLine="1418"/>
        <w:rPr>
          <w:rFonts w:ascii="Calibri" w:hAnsi="Calibri" w:cs="Calibri"/>
          <w:sz w:val="6"/>
          <w:szCs w:val="6"/>
        </w:rPr>
      </w:pPr>
    </w:p>
    <w:p w14:paraId="660FBB36" w14:textId="77777777" w:rsidR="001F10CD" w:rsidRPr="003D4A15" w:rsidRDefault="001F10CD" w:rsidP="002230CC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sz w:val="10"/>
          <w:szCs w:val="10"/>
          <w:u w:val="single"/>
        </w:rPr>
      </w:pPr>
    </w:p>
    <w:tbl>
      <w:tblPr>
        <w:tblW w:w="8989" w:type="dxa"/>
        <w:jc w:val="center"/>
        <w:tblCellMar>
          <w:top w:w="80" w:type="dxa"/>
          <w:left w:w="57" w:type="dxa"/>
          <w:right w:w="100" w:type="dxa"/>
        </w:tblCellMar>
        <w:tblLook w:val="04A0" w:firstRow="1" w:lastRow="0" w:firstColumn="1" w:lastColumn="0" w:noHBand="0" w:noVBand="1"/>
      </w:tblPr>
      <w:tblGrid>
        <w:gridCol w:w="6637"/>
        <w:gridCol w:w="2352"/>
      </w:tblGrid>
      <w:tr w:rsidR="001F10CD" w:rsidRPr="00B94115" w14:paraId="132AC91C" w14:textId="77777777" w:rsidTr="005B6A9F">
        <w:trPr>
          <w:trHeight w:val="129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048DEFF8" w14:textId="77777777" w:rsidR="001F10CD" w:rsidRPr="005B6A9F" w:rsidRDefault="001F10CD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 w:rsidRPr="005B6A9F">
              <w:rPr>
                <w:rFonts w:ascii="Calibri" w:hAnsi="Calibri" w:cs="Calibri"/>
                <w:b/>
              </w:rPr>
              <w:t>Função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543BBF68" w14:textId="77777777" w:rsidR="001F10CD" w:rsidRPr="005B6A9F" w:rsidRDefault="001F10CD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 w:rsidRPr="005B6A9F">
              <w:rPr>
                <w:rFonts w:ascii="Calibri" w:hAnsi="Calibri" w:cs="Calibri"/>
                <w:b/>
              </w:rPr>
              <w:t>Total</w:t>
            </w:r>
          </w:p>
        </w:tc>
      </w:tr>
      <w:tr w:rsidR="005B6A9F" w:rsidRPr="00B94115" w14:paraId="3CD722F4" w14:textId="77777777" w:rsidTr="002230CC">
        <w:trPr>
          <w:trHeight w:val="50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E8D1A99" w14:textId="705A40EB" w:rsidR="005B6A9F" w:rsidRPr="005B6A9F" w:rsidRDefault="0005057C" w:rsidP="001F10CD">
            <w:pPr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</w:rPr>
              <w:t>Assistente Social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6426987" w14:textId="4100439F" w:rsidR="005B6A9F" w:rsidRPr="005B6A9F" w:rsidRDefault="0005057C" w:rsidP="001F10CD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</w:tr>
      <w:tr w:rsidR="005B6A9F" w:rsidRPr="00B94115" w14:paraId="07A80EF9" w14:textId="77777777" w:rsidTr="005B6A9F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2464CC59" w14:textId="596C0753" w:rsidR="005B6A9F" w:rsidRPr="005B6A9F" w:rsidRDefault="0005057C" w:rsidP="001F10CD">
            <w:pPr>
              <w:pStyle w:val="Default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Fonoaudiólogo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4A0046C7" w14:textId="63C4CAFD" w:rsidR="005B6A9F" w:rsidRPr="005B6A9F" w:rsidRDefault="005B6A9F" w:rsidP="001F10CD">
            <w:pPr>
              <w:ind w:left="44"/>
              <w:jc w:val="center"/>
              <w:rPr>
                <w:rFonts w:ascii="Calibri" w:hAnsi="Calibri" w:cs="Calibri"/>
              </w:rPr>
            </w:pPr>
            <w:r w:rsidRPr="005B6A9F">
              <w:rPr>
                <w:rFonts w:ascii="Calibri" w:hAnsi="Calibri" w:cs="Calibri"/>
              </w:rPr>
              <w:t>0</w:t>
            </w:r>
            <w:r w:rsidR="0005057C">
              <w:rPr>
                <w:rFonts w:ascii="Calibri" w:hAnsi="Calibri" w:cs="Calibri"/>
              </w:rPr>
              <w:t>1</w:t>
            </w:r>
          </w:p>
        </w:tc>
      </w:tr>
      <w:tr w:rsidR="001F10CD" w:rsidRPr="00B94115" w14:paraId="5E0B891D" w14:textId="77777777" w:rsidTr="001F10CD">
        <w:trPr>
          <w:trHeight w:val="108"/>
          <w:jc w:val="center"/>
        </w:trPr>
        <w:tc>
          <w:tcPr>
            <w:tcW w:w="663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E533572" w14:textId="77777777" w:rsidR="001F10CD" w:rsidRPr="005B6A9F" w:rsidRDefault="001F10CD" w:rsidP="001F10CD">
            <w:pPr>
              <w:rPr>
                <w:rFonts w:ascii="Calibri" w:hAnsi="Calibri" w:cs="Calibri"/>
                <w:b/>
              </w:rPr>
            </w:pPr>
            <w:r w:rsidRPr="005B6A9F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3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9362A8E" w14:textId="223BEF07" w:rsidR="001F10CD" w:rsidRPr="005B6A9F" w:rsidRDefault="0005057C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23</w:t>
            </w:r>
          </w:p>
        </w:tc>
      </w:tr>
    </w:tbl>
    <w:p w14:paraId="7B97FD37" w14:textId="77777777" w:rsidR="001F10CD" w:rsidRPr="00B94115" w:rsidRDefault="001F10CD" w:rsidP="002230CC">
      <w:pPr>
        <w:ind w:left="708" w:firstLine="708"/>
        <w:rPr>
          <w:rFonts w:ascii="Calibri" w:hAnsi="Calibri" w:cs="Calibri"/>
          <w:b/>
        </w:rPr>
      </w:pPr>
    </w:p>
    <w:p w14:paraId="10EC56E6" w14:textId="2ED23FF5" w:rsidR="002230CC" w:rsidRDefault="002230CC" w:rsidP="002230CC">
      <w:pPr>
        <w:autoSpaceDE w:val="0"/>
        <w:autoSpaceDN w:val="0"/>
        <w:adjustRightInd w:val="0"/>
        <w:ind w:firstLine="1418"/>
        <w:rPr>
          <w:rFonts w:ascii="Calibri" w:eastAsia="Times New Roman" w:hAnsi="Calibri" w:cs="Calibri"/>
          <w:b/>
          <w:bCs/>
          <w:color w:val="auto"/>
        </w:rPr>
      </w:pPr>
      <w:bookmarkStart w:id="1" w:name="_Hlk21065875"/>
      <w:r>
        <w:rPr>
          <w:rFonts w:ascii="Calibri" w:hAnsi="Calibri" w:cs="Calibri"/>
          <w:b/>
        </w:rPr>
        <w:t xml:space="preserve">II – PUBLICAR </w:t>
      </w:r>
      <w:r>
        <w:rPr>
          <w:rFonts w:ascii="Calibri" w:hAnsi="Calibri" w:cs="Calibri"/>
        </w:rPr>
        <w:t>a relação dos candidatos inscritos e deferidos para o Processo Seletivo:</w:t>
      </w:r>
    </w:p>
    <w:p w14:paraId="1188F30E" w14:textId="48091478" w:rsidR="002230CC" w:rsidRPr="00927246" w:rsidRDefault="002230CC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  <w:sz w:val="6"/>
          <w:szCs w:val="6"/>
        </w:rPr>
      </w:pPr>
    </w:p>
    <w:tbl>
      <w:tblPr>
        <w:tblW w:w="10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  <w:gridCol w:w="660"/>
        <w:gridCol w:w="4560"/>
        <w:gridCol w:w="1540"/>
        <w:gridCol w:w="960"/>
        <w:gridCol w:w="700"/>
      </w:tblGrid>
      <w:tr w:rsidR="00927246" w:rsidRPr="00927246" w14:paraId="0529DFB5" w14:textId="77777777" w:rsidTr="00927246">
        <w:trPr>
          <w:trHeight w:val="21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928C" w14:textId="77777777" w:rsidR="00927246" w:rsidRPr="00927246" w:rsidRDefault="00927246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VAGA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F122" w14:textId="77777777" w:rsidR="00927246" w:rsidRPr="00927246" w:rsidRDefault="00927246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INSCR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56AE2" w14:textId="77777777" w:rsidR="00927246" w:rsidRPr="00927246" w:rsidRDefault="00927246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24F85" w14:textId="77777777" w:rsidR="00927246" w:rsidRPr="00927246" w:rsidRDefault="00927246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DOCUMENTO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7EFB" w14:textId="77777777" w:rsidR="00927246" w:rsidRPr="00927246" w:rsidRDefault="00927246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1189C" w14:textId="77777777" w:rsidR="00927246" w:rsidRPr="00927246" w:rsidRDefault="00927246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SALA</w:t>
            </w:r>
          </w:p>
        </w:tc>
      </w:tr>
      <w:tr w:rsidR="004425DE" w:rsidRPr="00927246" w14:paraId="37A19121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077D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7078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7399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ADRIANA DE PAULA BENTO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79F3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405254866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79E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C32E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563B1A82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97B86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4AA08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280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BD364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ANDREIA VEIGA VELOSO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7F0B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35141972-X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890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5E9E8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710BA1F4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D407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F27A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F54F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ARIANE SOARES CORREIA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F9A0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477361304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40E9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2EB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01F08CE0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1036D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5B1E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64AB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BEATRIZ ELOÁ PANZARINI DOS SANTOS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B4A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407771530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D93C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11FB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45314FF2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913D1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9F35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170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680E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CECÍLIA CARNEIRO NETO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C8D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33412888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48FB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A399E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3C77E864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BFD3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FAB0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0761F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CLAUDIA DEFENSOR MASCARENHAS RODRIGUES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0499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181387396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21B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4CB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5995A2D9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B0AFC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14A6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330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17A1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DAIANE SILVÉRIO DELAFIORI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7368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402456944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3DE5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8ED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2CE0B37D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4961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F35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180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4589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DENISE RODRIGUES DA SILVA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B942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326651159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6269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C045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62AB23B8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2895E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CB58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290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3EAC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EDILZA CORREIA SATO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D55C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362205103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F9DF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BFD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2DFDA4A8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45C6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FA76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360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5F886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ESTELAMARIS MENDES NEVES DE ALMEIDA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C324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328352652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A289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4C5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7FF93FA9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83B7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F6A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190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F8D3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FÁBIO BARELA HESSEL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8B2C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302698012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ECA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0A79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401B9015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C3C5E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4B34C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60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3996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FERNANDA RAMOS NOGUEIRA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0F43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403703475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5380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2FC7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2DAD48EF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35A54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4D8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8450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HELEN CATARINA DOS SANTOS FERREIRA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7D64A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495063447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BDEF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746A0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6CF8301F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3C65F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2AA4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130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6A06F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JAYNE MARIA MARCON BORDIGNON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58768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434249865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8CC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C983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37701011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B13AB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4B1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230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334CE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JESSICA SILVA ABUD LARA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83F4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489031110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D53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C9CA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62A458F8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332A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CE09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240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322C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JUSSARA REGINA CASAGRANDE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820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463893864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EBD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A6228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3179C337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0406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438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350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C7AB8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LUCIMARA RODRIGUES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B52A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290470493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01AB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EF3E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0D29088F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2D678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A89FE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CAB4A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MAISA DE LIMA SILVA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423C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40245781-X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E5B39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E54D4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43553519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0A9F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66A34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80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0ADB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MARESSA CRISTINA MORAES DE CAMPOS SILVA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E55B7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406505913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2560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589D3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440C735B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EAEE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870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8C859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MIRIAM DOS SANTOS BARBOSA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AFB3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255830452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252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584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7BE8AC1B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3750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0CCF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210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3A520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RAPHAELA REGINA LIMA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997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489593586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1FBA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C16F0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5BE38BD0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8D7C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Assistente Social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8352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110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1C040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SIRLENE REGINA DE SOUZA PISSARDINI DOS SANTOS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1A7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293636837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8F816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27F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  <w:tr w:rsidR="004425DE" w:rsidRPr="00927246" w14:paraId="3C56426A" w14:textId="77777777" w:rsidTr="00927246">
        <w:trPr>
          <w:trHeight w:val="21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7920A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Fonoaudiólogo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A5D8D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D4D9" w14:textId="77777777" w:rsidR="004425DE" w:rsidRPr="00927246" w:rsidRDefault="004425DE" w:rsidP="00927246">
            <w:pPr>
              <w:spacing w:after="0" w:line="240" w:lineRule="auto"/>
              <w:ind w:left="0"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BRUNA DIAS MANFRIN PIVETA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94E84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321590715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F4F1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08:45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BD55" w14:textId="77777777" w:rsidR="004425DE" w:rsidRPr="00927246" w:rsidRDefault="004425DE" w:rsidP="00927246">
            <w:pPr>
              <w:spacing w:after="0" w:line="240" w:lineRule="auto"/>
              <w:ind w:left="0"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2724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</w:tr>
    </w:tbl>
    <w:p w14:paraId="071844DB" w14:textId="3B9E6C2F" w:rsidR="002230CC" w:rsidRDefault="002230CC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</w:rPr>
      </w:pPr>
    </w:p>
    <w:p w14:paraId="10DA2576" w14:textId="6DD4D216" w:rsidR="001F10CD" w:rsidRDefault="001F10CD" w:rsidP="002230CC">
      <w:pPr>
        <w:autoSpaceDE w:val="0"/>
        <w:autoSpaceDN w:val="0"/>
        <w:adjustRightInd w:val="0"/>
        <w:ind w:firstLine="1418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>I</w:t>
      </w:r>
      <w:r w:rsidR="0005057C">
        <w:rPr>
          <w:rFonts w:ascii="Calibri" w:hAnsi="Calibri" w:cs="Calibri"/>
          <w:b/>
          <w:bCs/>
        </w:rPr>
        <w:t>II</w:t>
      </w:r>
      <w:r w:rsidRPr="00B94115">
        <w:rPr>
          <w:rFonts w:ascii="Calibri" w:hAnsi="Calibri" w:cs="Calibri"/>
          <w:b/>
          <w:bCs/>
        </w:rPr>
        <w:t xml:space="preserve"> – </w:t>
      </w:r>
      <w:r w:rsidRPr="005B6A9F">
        <w:rPr>
          <w:rFonts w:asciiTheme="minorHAnsi" w:hAnsiTheme="minorHAnsi" w:cstheme="minorHAnsi"/>
          <w:b/>
          <w:bCs/>
          <w:iCs/>
        </w:rPr>
        <w:t>CONVOCAR</w:t>
      </w:r>
      <w:r w:rsidRPr="005B6A9F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5B6A9F">
        <w:rPr>
          <w:rFonts w:asciiTheme="minorHAnsi" w:hAnsiTheme="minorHAnsi" w:cstheme="minorHAnsi"/>
          <w:bCs/>
          <w:iCs/>
        </w:rPr>
        <w:t xml:space="preserve">todos </w:t>
      </w:r>
      <w:r w:rsidRPr="005B6A9F">
        <w:rPr>
          <w:rFonts w:asciiTheme="minorHAnsi" w:hAnsiTheme="minorHAnsi" w:cstheme="minorHAnsi"/>
        </w:rPr>
        <w:t xml:space="preserve">os candidatos com inscrições deferidas para as provas que serão realizadas no dia </w:t>
      </w:r>
      <w:r w:rsidR="00701B5D">
        <w:rPr>
          <w:rFonts w:asciiTheme="minorHAnsi" w:hAnsiTheme="minorHAnsi" w:cstheme="minorHAnsi"/>
          <w:b/>
          <w:bCs/>
          <w:u w:val="single"/>
        </w:rPr>
        <w:t>05</w:t>
      </w:r>
      <w:r w:rsidRPr="005B6A9F">
        <w:rPr>
          <w:rFonts w:asciiTheme="minorHAnsi" w:hAnsiTheme="minorHAnsi" w:cstheme="minorHAnsi"/>
          <w:b/>
          <w:bCs/>
          <w:u w:val="single"/>
        </w:rPr>
        <w:t xml:space="preserve"> de </w:t>
      </w:r>
      <w:r w:rsidR="00701B5D">
        <w:rPr>
          <w:rFonts w:asciiTheme="minorHAnsi" w:hAnsiTheme="minorHAnsi" w:cstheme="minorHAnsi"/>
          <w:b/>
          <w:bCs/>
          <w:u w:val="single"/>
        </w:rPr>
        <w:t>abril</w:t>
      </w:r>
      <w:r w:rsidRPr="005B6A9F">
        <w:rPr>
          <w:rFonts w:asciiTheme="minorHAnsi" w:hAnsiTheme="minorHAnsi" w:cstheme="minorHAnsi"/>
          <w:b/>
          <w:bCs/>
          <w:u w:val="single"/>
        </w:rPr>
        <w:t xml:space="preserve"> de 20</w:t>
      </w:r>
      <w:r w:rsidR="00701B5D">
        <w:rPr>
          <w:rFonts w:asciiTheme="minorHAnsi" w:hAnsiTheme="minorHAnsi" w:cstheme="minorHAnsi"/>
          <w:b/>
          <w:bCs/>
          <w:u w:val="single"/>
        </w:rPr>
        <w:t>20</w:t>
      </w:r>
      <w:r w:rsidRPr="005B6A9F">
        <w:rPr>
          <w:rFonts w:asciiTheme="minorHAnsi" w:hAnsiTheme="minorHAnsi" w:cstheme="minorHAnsi"/>
        </w:rPr>
        <w:t xml:space="preserve"> na </w:t>
      </w:r>
      <w:r w:rsidR="002036A0" w:rsidRPr="005B6A9F">
        <w:rPr>
          <w:rFonts w:asciiTheme="minorHAnsi" w:hAnsiTheme="minorHAnsi" w:cstheme="minorHAnsi"/>
          <w:b/>
          <w:bCs/>
        </w:rPr>
        <w:t>EMEB Governador Mário Covas Júnior</w:t>
      </w:r>
      <w:r w:rsidRPr="005B6A9F">
        <w:rPr>
          <w:rFonts w:asciiTheme="minorHAnsi" w:hAnsiTheme="minorHAnsi" w:cstheme="minorHAnsi"/>
        </w:rPr>
        <w:t xml:space="preserve">, situada na </w:t>
      </w:r>
      <w:r w:rsidR="002036A0" w:rsidRPr="005B6A9F">
        <w:rPr>
          <w:rFonts w:asciiTheme="minorHAnsi" w:hAnsiTheme="minorHAnsi" w:cstheme="minorHAnsi"/>
          <w:b/>
          <w:bCs/>
        </w:rPr>
        <w:t>Rua Scatena, n.º 210 - Bairro Nova Jumirim - Jumirim/SP</w:t>
      </w:r>
      <w:r w:rsidRPr="005B6A9F">
        <w:rPr>
          <w:rFonts w:asciiTheme="minorHAnsi" w:hAnsiTheme="minorHAnsi" w:cstheme="minorHAnsi"/>
        </w:rPr>
        <w:t xml:space="preserve"> no horário a saber</w:t>
      </w:r>
      <w:r w:rsidRPr="00B94115">
        <w:rPr>
          <w:rFonts w:ascii="Calibri" w:hAnsi="Calibri" w:cs="Calibri"/>
        </w:rPr>
        <w:t>:</w:t>
      </w:r>
    </w:p>
    <w:p w14:paraId="40A85C3A" w14:textId="77777777" w:rsidR="00701B5D" w:rsidRPr="00927246" w:rsidRDefault="00701B5D" w:rsidP="002230CC">
      <w:pPr>
        <w:rPr>
          <w:rFonts w:ascii="Calibri" w:hAnsi="Calibri" w:cs="Calibri"/>
          <w:sz w:val="6"/>
          <w:szCs w:val="6"/>
        </w:rPr>
      </w:pPr>
    </w:p>
    <w:tbl>
      <w:tblPr>
        <w:tblW w:w="10321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1"/>
      </w:tblGrid>
      <w:tr w:rsidR="00701B5D" w:rsidRPr="00DB5921" w14:paraId="43B94FF8" w14:textId="77777777" w:rsidTr="00701B5D">
        <w:trPr>
          <w:trHeight w:val="413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84C85B" w14:textId="729E655A" w:rsidR="00701B5D" w:rsidRPr="00DB5921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DB5921">
              <w:rPr>
                <w:rFonts w:ascii="Calibri" w:hAnsi="Calibri" w:cs="Calibri"/>
              </w:rPr>
              <w:t>Abertura dos portões – 8:</w:t>
            </w:r>
            <w:r>
              <w:rPr>
                <w:rFonts w:ascii="Calibri" w:hAnsi="Calibri" w:cs="Calibri"/>
              </w:rPr>
              <w:t>30</w:t>
            </w:r>
            <w:r w:rsidRPr="00DB5921">
              <w:rPr>
                <w:rFonts w:ascii="Calibri" w:hAnsi="Calibri" w:cs="Calibri"/>
              </w:rPr>
              <w:t xml:space="preserve"> horas</w:t>
            </w:r>
          </w:p>
        </w:tc>
      </w:tr>
      <w:tr w:rsidR="00701B5D" w:rsidRPr="00A00CC5" w14:paraId="4C81C97E" w14:textId="77777777" w:rsidTr="00701B5D">
        <w:trPr>
          <w:trHeight w:val="417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373DB237" w14:textId="77777777" w:rsidR="00701B5D" w:rsidRPr="00A00CC5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A00CC5">
              <w:rPr>
                <w:rFonts w:ascii="Calibri" w:hAnsi="Calibri" w:cs="Calibri"/>
                <w:b/>
                <w:bCs/>
              </w:rPr>
              <w:t>Fechamento dos portões – 8:45 horas</w:t>
            </w:r>
          </w:p>
        </w:tc>
      </w:tr>
      <w:tr w:rsidR="00701B5D" w:rsidRPr="00A00CC5" w14:paraId="331861DB" w14:textId="77777777" w:rsidTr="00701B5D">
        <w:trPr>
          <w:trHeight w:val="411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1BD093" w14:textId="77777777" w:rsidR="00701B5D" w:rsidRPr="00A00CC5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A00CC5">
              <w:rPr>
                <w:rFonts w:ascii="Calibri" w:hAnsi="Calibri" w:cs="Calibri"/>
              </w:rPr>
              <w:t>Início das Provas – 9:00 horas</w:t>
            </w:r>
          </w:p>
        </w:tc>
      </w:tr>
    </w:tbl>
    <w:p w14:paraId="12E3922E" w14:textId="77777777" w:rsidR="001F10CD" w:rsidRDefault="001F10CD" w:rsidP="002230CC">
      <w:pPr>
        <w:ind w:firstLine="1400"/>
        <w:rPr>
          <w:rFonts w:ascii="Calibri" w:hAnsi="Calibri" w:cs="Calibri"/>
        </w:rPr>
      </w:pPr>
    </w:p>
    <w:bookmarkEnd w:id="1"/>
    <w:p w14:paraId="3F6B9A78" w14:textId="77777777" w:rsidR="001F10CD" w:rsidRPr="00B94115" w:rsidRDefault="001F10CD" w:rsidP="002230CC">
      <w:pPr>
        <w:ind w:firstLine="1400"/>
        <w:rPr>
          <w:rFonts w:ascii="Calibri" w:hAnsi="Calibri" w:cs="Calibri"/>
        </w:rPr>
      </w:pPr>
      <w:r>
        <w:rPr>
          <w:rFonts w:ascii="Calibri" w:hAnsi="Calibri" w:cs="Calibri"/>
        </w:rPr>
        <w:t>Recomenda-se ao</w:t>
      </w:r>
      <w:r w:rsidRPr="00B94115">
        <w:rPr>
          <w:rFonts w:ascii="Calibri" w:hAnsi="Calibri" w:cs="Calibri"/>
        </w:rPr>
        <w:t>s candidatos comparecer</w:t>
      </w:r>
      <w:r>
        <w:rPr>
          <w:rFonts w:ascii="Calibri" w:hAnsi="Calibri" w:cs="Calibri"/>
        </w:rPr>
        <w:t>em ao</w:t>
      </w:r>
      <w:r w:rsidRPr="00B94115">
        <w:rPr>
          <w:rFonts w:ascii="Calibri" w:hAnsi="Calibri" w:cs="Calibri"/>
        </w:rPr>
        <w:t xml:space="preserve"> local das provas, com antecedência mínima de </w:t>
      </w:r>
      <w:r w:rsidRPr="00B94115">
        <w:rPr>
          <w:rFonts w:ascii="Calibri" w:hAnsi="Calibri" w:cs="Calibri"/>
          <w:b/>
        </w:rPr>
        <w:t>01:00 (uma) hora</w:t>
      </w:r>
      <w:r w:rsidRPr="00B94115">
        <w:rPr>
          <w:rFonts w:ascii="Calibri" w:hAnsi="Calibri" w:cs="Calibri"/>
        </w:rPr>
        <w:t xml:space="preserve">, munidos de caneta </w:t>
      </w:r>
      <w:r>
        <w:rPr>
          <w:rFonts w:ascii="Calibri" w:hAnsi="Calibri" w:cs="Calibri"/>
        </w:rPr>
        <w:t xml:space="preserve">TRANSPARENTE </w:t>
      </w:r>
      <w:r w:rsidRPr="00B94115">
        <w:rPr>
          <w:rFonts w:ascii="Calibri" w:hAnsi="Calibri" w:cs="Calibri"/>
        </w:rPr>
        <w:t xml:space="preserve">azul ou preta e </w:t>
      </w:r>
      <w:r w:rsidRPr="00B94115">
        <w:rPr>
          <w:rFonts w:ascii="Calibri" w:hAnsi="Calibri" w:cs="Calibri"/>
          <w:b/>
        </w:rPr>
        <w:t>documento de identificação ORIGINAL com foto</w:t>
      </w:r>
      <w:r w:rsidRPr="00B94115">
        <w:rPr>
          <w:rFonts w:ascii="Calibri" w:hAnsi="Calibri" w:cs="Calibri"/>
        </w:rPr>
        <w:t xml:space="preserve">, conforme Edital. </w:t>
      </w:r>
    </w:p>
    <w:p w14:paraId="1E11CA6F" w14:textId="77777777" w:rsidR="001F10CD" w:rsidRPr="00D374D3" w:rsidRDefault="001F10CD" w:rsidP="002230CC">
      <w:pPr>
        <w:ind w:firstLine="1418"/>
        <w:rPr>
          <w:rFonts w:ascii="Calibri" w:hAnsi="Calibri" w:cs="Calibri"/>
          <w:sz w:val="16"/>
          <w:szCs w:val="16"/>
        </w:rPr>
      </w:pPr>
    </w:p>
    <w:p w14:paraId="2B8FB9D3" w14:textId="4F6C44CB" w:rsidR="001F10CD" w:rsidRDefault="001F10CD" w:rsidP="002230CC">
      <w:pPr>
        <w:ind w:firstLine="1418"/>
        <w:rPr>
          <w:rFonts w:ascii="Calibri" w:hAnsi="Calibri" w:cs="Calibri"/>
        </w:rPr>
      </w:pPr>
      <w:r w:rsidRPr="00B94115">
        <w:rPr>
          <w:rFonts w:ascii="Calibri" w:hAnsi="Calibri" w:cs="Calibri"/>
        </w:rPr>
        <w:t>No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horário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estabelecido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no </w:t>
      </w:r>
      <w:r>
        <w:rPr>
          <w:rFonts w:ascii="Calibri" w:hAnsi="Calibri" w:cs="Calibri"/>
        </w:rPr>
        <w:t xml:space="preserve">presente </w:t>
      </w:r>
      <w:r w:rsidRPr="00B94115">
        <w:rPr>
          <w:rFonts w:ascii="Calibri" w:hAnsi="Calibri" w:cs="Calibri"/>
        </w:rPr>
        <w:t>Edital, o</w:t>
      </w:r>
      <w:r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port</w:t>
      </w:r>
      <w:r>
        <w:rPr>
          <w:rFonts w:ascii="Calibri" w:hAnsi="Calibri" w:cs="Calibri"/>
        </w:rPr>
        <w:t>ões</w:t>
      </w:r>
      <w:r w:rsidRPr="00B94115">
        <w:rPr>
          <w:rFonts w:ascii="Calibri" w:hAnsi="Calibri" w:cs="Calibri"/>
        </w:rPr>
        <w:t xml:space="preserve"> ser</w:t>
      </w:r>
      <w:r>
        <w:rPr>
          <w:rFonts w:ascii="Calibri" w:hAnsi="Calibri" w:cs="Calibri"/>
        </w:rPr>
        <w:t>ão</w:t>
      </w:r>
      <w:r w:rsidRPr="00B94115">
        <w:rPr>
          <w:rFonts w:ascii="Calibri" w:hAnsi="Calibri" w:cs="Calibri"/>
        </w:rPr>
        <w:t xml:space="preserve"> fechado</w:t>
      </w:r>
      <w:r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>, não permitindo a entrada de candidatos retardatários</w:t>
      </w:r>
      <w:r>
        <w:rPr>
          <w:rFonts w:ascii="Calibri" w:hAnsi="Calibri" w:cs="Calibri"/>
        </w:rPr>
        <w:t>, seja qual for o motivo alegado</w:t>
      </w:r>
      <w:r w:rsidRPr="00B94115">
        <w:rPr>
          <w:rFonts w:ascii="Calibri" w:hAnsi="Calibri" w:cs="Calibri"/>
        </w:rPr>
        <w:t xml:space="preserve">. </w:t>
      </w:r>
    </w:p>
    <w:p w14:paraId="43D8A1A7" w14:textId="77777777" w:rsidR="001F10CD" w:rsidRPr="00D374D3" w:rsidRDefault="001F10CD" w:rsidP="002230CC">
      <w:pPr>
        <w:ind w:firstLine="1418"/>
        <w:rPr>
          <w:rFonts w:ascii="Calibri" w:hAnsi="Calibri" w:cs="Calibri"/>
          <w:sz w:val="16"/>
          <w:szCs w:val="16"/>
        </w:rPr>
      </w:pPr>
    </w:p>
    <w:p w14:paraId="6A977014" w14:textId="77777777" w:rsidR="001F10CD" w:rsidRPr="00D374D3" w:rsidRDefault="001F10CD" w:rsidP="002230CC">
      <w:pPr>
        <w:ind w:firstLine="1414"/>
        <w:rPr>
          <w:rFonts w:ascii="Calibri" w:hAnsi="Calibri" w:cs="Calibri"/>
          <w:sz w:val="16"/>
          <w:szCs w:val="16"/>
        </w:rPr>
      </w:pPr>
    </w:p>
    <w:p w14:paraId="4EB38F06" w14:textId="77777777" w:rsidR="001F10CD" w:rsidRDefault="001F10CD" w:rsidP="002230CC">
      <w:pPr>
        <w:autoSpaceDE w:val="0"/>
        <w:autoSpaceDN w:val="0"/>
        <w:adjustRightInd w:val="0"/>
        <w:ind w:firstLine="1416"/>
        <w:rPr>
          <w:rFonts w:ascii="Calibri" w:hAnsi="Calibri" w:cs="Calibri"/>
        </w:rPr>
      </w:pPr>
      <w:r w:rsidRPr="00FE2C67">
        <w:rPr>
          <w:rFonts w:ascii="Calibri" w:hAnsi="Calibri" w:cs="Calibri"/>
        </w:rPr>
        <w:t xml:space="preserve">Os candidatos interessados poderão obter na “Área do Candidato” o seu respectivo CARTÃO DE CONVOCAÇÃO, através do site </w:t>
      </w:r>
      <w:bookmarkStart w:id="2" w:name="_Hlk21011873"/>
      <w:r w:rsidRPr="00A90A58">
        <w:fldChar w:fldCharType="begin"/>
      </w:r>
      <w:r w:rsidRPr="00A90A58">
        <w:rPr>
          <w:rFonts w:ascii="Calibri" w:hAnsi="Calibri" w:cs="Calibri"/>
        </w:rPr>
        <w:instrText>HYPERLINK "http://concursos.srdigitalizacoes.com.br/"</w:instrText>
      </w:r>
      <w:r w:rsidRPr="00A90A58">
        <w:fldChar w:fldCharType="separate"/>
      </w:r>
      <w:r>
        <w:rPr>
          <w:rStyle w:val="Hyperlink"/>
          <w:rFonts w:ascii="Calibri" w:hAnsi="Calibri" w:cs="Calibri"/>
        </w:rPr>
        <w:t>concursos.srdigitalizacoes.com.br</w:t>
      </w:r>
      <w:r w:rsidRPr="00A90A58">
        <w:rPr>
          <w:rStyle w:val="Hyperlink"/>
          <w:rFonts w:ascii="Calibri" w:hAnsi="Calibri" w:cs="Calibri"/>
        </w:rPr>
        <w:fldChar w:fldCharType="end"/>
      </w:r>
      <w:bookmarkEnd w:id="2"/>
      <w:r w:rsidRPr="00FE2C67">
        <w:rPr>
          <w:rFonts w:ascii="Calibri" w:hAnsi="Calibri" w:cs="Calibri"/>
        </w:rPr>
        <w:t xml:space="preserve">. </w:t>
      </w:r>
      <w:r w:rsidRPr="00FE2C67">
        <w:rPr>
          <w:rFonts w:ascii="Calibri" w:hAnsi="Calibri" w:cs="Calibri"/>
          <w:b/>
          <w:bCs/>
        </w:rPr>
        <w:t>ESSA COMUNICAÇÃO NÃO TEM CARÁTER OFICIAL, E SIM APENAS INFORMATIVO</w:t>
      </w:r>
      <w:r w:rsidRPr="00FE2C67">
        <w:rPr>
          <w:rFonts w:ascii="Calibri" w:hAnsi="Calibri" w:cs="Calibri"/>
        </w:rPr>
        <w:t>.</w:t>
      </w:r>
    </w:p>
    <w:p w14:paraId="5982B843" w14:textId="77777777" w:rsidR="001F10CD" w:rsidRPr="00D23C81" w:rsidRDefault="001F10CD" w:rsidP="002230CC">
      <w:pPr>
        <w:autoSpaceDE w:val="0"/>
        <w:autoSpaceDN w:val="0"/>
        <w:adjustRightInd w:val="0"/>
        <w:ind w:firstLine="1416"/>
        <w:rPr>
          <w:rFonts w:ascii="Calibri" w:hAnsi="Calibri" w:cs="Calibri"/>
          <w:sz w:val="16"/>
          <w:szCs w:val="16"/>
        </w:rPr>
      </w:pPr>
    </w:p>
    <w:p w14:paraId="634F10A7" w14:textId="77777777" w:rsidR="001F10CD" w:rsidRPr="00D23C81" w:rsidRDefault="001F10CD" w:rsidP="002230CC">
      <w:pPr>
        <w:jc w:val="right"/>
        <w:rPr>
          <w:rFonts w:ascii="Calibri" w:hAnsi="Calibri" w:cs="Calibri"/>
          <w:b/>
          <w:i/>
          <w:sz w:val="16"/>
          <w:szCs w:val="16"/>
        </w:rPr>
      </w:pPr>
    </w:p>
    <w:p w14:paraId="0929224B" w14:textId="4056140D" w:rsidR="004C209A" w:rsidRPr="002B4966" w:rsidRDefault="005A1F31" w:rsidP="004C209A">
      <w:pPr>
        <w:jc w:val="right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Jumirim</w:t>
      </w:r>
      <w:r w:rsidR="004C209A" w:rsidRPr="002B4966">
        <w:rPr>
          <w:rFonts w:ascii="Calibri" w:hAnsi="Calibri" w:cs="Calibri"/>
          <w:b/>
          <w:i/>
        </w:rPr>
        <w:t xml:space="preserve">– SP, </w:t>
      </w:r>
      <w:r w:rsidR="001F10CD">
        <w:rPr>
          <w:rFonts w:ascii="Calibri" w:hAnsi="Calibri" w:cs="Calibri"/>
          <w:b/>
          <w:i/>
        </w:rPr>
        <w:t>09</w:t>
      </w:r>
      <w:r w:rsidR="004C209A" w:rsidRPr="002B4966">
        <w:rPr>
          <w:rFonts w:ascii="Calibri" w:hAnsi="Calibri" w:cs="Calibri"/>
          <w:b/>
          <w:i/>
        </w:rPr>
        <w:t xml:space="preserve"> de </w:t>
      </w:r>
      <w:r w:rsidR="00701B5D">
        <w:rPr>
          <w:rFonts w:ascii="Calibri" w:hAnsi="Calibri" w:cs="Calibri"/>
          <w:b/>
          <w:i/>
        </w:rPr>
        <w:t>março</w:t>
      </w:r>
      <w:r w:rsidR="004C209A" w:rsidRPr="002B4966">
        <w:rPr>
          <w:rFonts w:ascii="Calibri" w:hAnsi="Calibri" w:cs="Calibri"/>
          <w:b/>
          <w:i/>
        </w:rPr>
        <w:t xml:space="preserve"> de 20</w:t>
      </w:r>
      <w:r w:rsidR="00701B5D">
        <w:rPr>
          <w:rFonts w:ascii="Calibri" w:hAnsi="Calibri" w:cs="Calibri"/>
          <w:b/>
          <w:i/>
        </w:rPr>
        <w:t>20</w:t>
      </w:r>
      <w:r w:rsidR="004C209A" w:rsidRPr="002B4966">
        <w:rPr>
          <w:rFonts w:ascii="Calibri" w:hAnsi="Calibri" w:cs="Calibri"/>
          <w:b/>
          <w:i/>
        </w:rPr>
        <w:t xml:space="preserve">. </w:t>
      </w:r>
    </w:p>
    <w:p w14:paraId="0A1557C3" w14:textId="77777777" w:rsidR="004C209A" w:rsidRDefault="004C209A" w:rsidP="004C209A">
      <w:pPr>
        <w:jc w:val="right"/>
        <w:rPr>
          <w:rFonts w:ascii="Calibri" w:hAnsi="Calibri" w:cs="Calibri"/>
          <w:b/>
          <w:i/>
        </w:rPr>
      </w:pPr>
    </w:p>
    <w:p w14:paraId="6FD49660" w14:textId="77777777" w:rsidR="004C209A" w:rsidRDefault="004C209A" w:rsidP="004C209A">
      <w:pPr>
        <w:jc w:val="right"/>
        <w:rPr>
          <w:rFonts w:ascii="Calibri" w:hAnsi="Calibri" w:cs="Calibri"/>
          <w:b/>
          <w:i/>
        </w:rPr>
      </w:pPr>
    </w:p>
    <w:p w14:paraId="4999C61A" w14:textId="77777777" w:rsidR="004C209A" w:rsidRPr="00A90A58" w:rsidRDefault="004C209A" w:rsidP="004C209A">
      <w:pPr>
        <w:jc w:val="right"/>
        <w:rPr>
          <w:rFonts w:ascii="Calibri" w:hAnsi="Calibri" w:cs="Calibri"/>
          <w:b/>
          <w:i/>
        </w:rPr>
      </w:pPr>
    </w:p>
    <w:p w14:paraId="2B51BC92" w14:textId="77777777" w:rsidR="004C209A" w:rsidRPr="00C266C9" w:rsidRDefault="00C266C9" w:rsidP="00927246">
      <w:pPr>
        <w:autoSpaceDE w:val="0"/>
        <w:jc w:val="right"/>
        <w:rPr>
          <w:rFonts w:asciiTheme="minorHAnsi" w:eastAsia="Helvetica" w:hAnsiTheme="minorHAnsi" w:cstheme="minorHAnsi"/>
          <w:b/>
          <w:bCs/>
          <w:i/>
          <w:iCs/>
        </w:rPr>
      </w:pPr>
      <w:r w:rsidRPr="00C266C9">
        <w:rPr>
          <w:rFonts w:asciiTheme="minorHAnsi" w:hAnsiTheme="minorHAnsi" w:cstheme="minorHAnsi"/>
          <w:b/>
          <w:bCs/>
          <w:i/>
          <w:iCs/>
        </w:rPr>
        <w:t>Darci Schiavi</w:t>
      </w:r>
    </w:p>
    <w:p w14:paraId="79BC00CE" w14:textId="77777777" w:rsidR="004C209A" w:rsidRPr="00A90A58" w:rsidRDefault="004C209A" w:rsidP="00927246">
      <w:pPr>
        <w:autoSpaceDE w:val="0"/>
        <w:jc w:val="right"/>
        <w:rPr>
          <w:rFonts w:ascii="Calibri" w:eastAsia="Helvetica" w:hAnsi="Calibri" w:cs="Calibri"/>
          <w:b/>
          <w:i/>
        </w:rPr>
      </w:pPr>
      <w:r>
        <w:rPr>
          <w:rFonts w:ascii="Calibri" w:eastAsia="Helvetica" w:hAnsi="Calibri" w:cs="Calibri"/>
          <w:b/>
          <w:i/>
        </w:rPr>
        <w:t>Prefeito Municipal</w:t>
      </w:r>
    </w:p>
    <w:sectPr w:rsidR="004C209A" w:rsidRPr="00A90A58" w:rsidSect="009272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86" w:right="526" w:bottom="851" w:left="1218" w:header="1985" w:footer="2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B2A30" w14:textId="77777777" w:rsidR="00702D87" w:rsidRDefault="00702D87">
      <w:pPr>
        <w:spacing w:after="0" w:line="240" w:lineRule="auto"/>
      </w:pPr>
      <w:r>
        <w:separator/>
      </w:r>
    </w:p>
  </w:endnote>
  <w:endnote w:type="continuationSeparator" w:id="0">
    <w:p w14:paraId="29B6D0FB" w14:textId="77777777" w:rsidR="00702D87" w:rsidRDefault="00702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247BC" w14:textId="77777777" w:rsidR="002230CC" w:rsidRDefault="002230CC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5D0647F2" wp14:editId="5502FE7B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3" name="Group 720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14" name="Shape 7454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F73EE3" id="Group 72079" o:spid="_x0000_s1026" style="position:absolute;margin-left:62.4pt;margin-top:817.2pt;width:477.8pt;height:1.45pt;z-index:251671552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">
              <v:shape id="Shape 74549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6316A9F2" w14:textId="77777777" w:rsidR="002230CC" w:rsidRDefault="002230CC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4389" w14:textId="77777777" w:rsidR="002230CC" w:rsidRDefault="002230CC" w:rsidP="00425F79">
    <w:pPr>
      <w:pBdr>
        <w:bottom w:val="single" w:sz="12" w:space="1" w:color="auto"/>
      </w:pBdr>
      <w:spacing w:after="113" w:line="259" w:lineRule="auto"/>
      <w:ind w:left="42" w:firstLine="0"/>
      <w:jc w:val="center"/>
    </w:pPr>
  </w:p>
  <w:p w14:paraId="5FF3CF63" w14:textId="77777777" w:rsidR="002230CC" w:rsidRDefault="002230CC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48A3B" w14:textId="77777777" w:rsidR="002230CC" w:rsidRDefault="002230CC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64986A3F" wp14:editId="4630D425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" name="Group 719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2" name="Shape 74545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951254" id="Group 71989" o:spid="_x0000_s1026" style="position:absolute;margin-left:62.4pt;margin-top:817.2pt;width:477.8pt;height:1.45pt;z-index:251672576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">
              <v:shape id="Shape 74545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3D07E0FC" w14:textId="77777777" w:rsidR="002230CC" w:rsidRDefault="002230CC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ABCEB" w14:textId="77777777" w:rsidR="00702D87" w:rsidRDefault="00702D87">
      <w:pPr>
        <w:spacing w:after="0" w:line="240" w:lineRule="auto"/>
      </w:pPr>
      <w:r>
        <w:separator/>
      </w:r>
    </w:p>
  </w:footnote>
  <w:footnote w:type="continuationSeparator" w:id="0">
    <w:p w14:paraId="5546BEB4" w14:textId="77777777" w:rsidR="00702D87" w:rsidRDefault="00702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47141" w14:textId="77777777" w:rsidR="002230CC" w:rsidRDefault="002230CC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2B7AA6B" wp14:editId="6B11B84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15" name="Group 720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16" name="Rectangle 7206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76070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" name="Rectangle 7206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38F4F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" name="Rectangle 7206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CD4D0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9" name="Rectangle 7207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A8E41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" name="Rectangle 7207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651178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1" name="Rectangle 7207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17791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2" name="Shape 74536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7206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B7AA6B" id="Group 72064" o:spid="_x0000_s1026" style="position:absolute;left:0;text-align:left;margin-left:46.45pt;margin-top:15pt;width:493.75pt;height:104.2pt;z-index:251664384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">
              <v:rect id="Rectangle 72067" o:spid="_x0000_s1027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<v:textbox inset="0,0,0,0">
                  <w:txbxContent>
                    <w:p w14:paraId="5A476070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8" o:spid="_x0000_s1028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14:paraId="10E38F4F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9" o:spid="_x0000_s1029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14:paraId="0EDCD4D0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0" o:spid="_x0000_s1030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<v:textbox inset="0,0,0,0">
                  <w:txbxContent>
                    <w:p w14:paraId="5C7A8E41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1" o:spid="_x0000_s1031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14:paraId="55651178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2" o:spid="_x0000_s1032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14:paraId="61017791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6" o:spid="_x0000_s1033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2066" o:spid="_x0000_s1034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C804" w14:textId="77777777" w:rsidR="002230CC" w:rsidRDefault="002230CC" w:rsidP="001900BE">
    <w:pPr>
      <w:pBdr>
        <w:top w:val="single" w:sz="4" w:space="1" w:color="auto"/>
      </w:pBdr>
      <w:spacing w:after="0" w:line="259" w:lineRule="auto"/>
      <w:ind w:left="0" w:right="7" w:firstLine="0"/>
      <w:jc w:val="right"/>
    </w:pPr>
    <w:r>
      <w:rPr>
        <w:noProof/>
      </w:rPr>
      <w:drawing>
        <wp:anchor distT="0" distB="0" distL="114300" distR="114300" simplePos="0" relativeHeight="251670528" behindDoc="1" locked="0" layoutInCell="1" allowOverlap="1" wp14:anchorId="21D6EA0A" wp14:editId="4CDD334F">
          <wp:simplePos x="0" y="0"/>
          <wp:positionH relativeFrom="column">
            <wp:posOffset>-20320</wp:posOffset>
          </wp:positionH>
          <wp:positionV relativeFrom="paragraph">
            <wp:posOffset>-1031875</wp:posOffset>
          </wp:positionV>
          <wp:extent cx="952500" cy="965285"/>
          <wp:effectExtent l="0" t="0" r="0" b="6350"/>
          <wp:wrapNone/>
          <wp:docPr id="33" name="Imagem 33" descr="Prefeitura Municipal de Jumi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Jumiri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6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D6A1E" w14:textId="77777777" w:rsidR="002230CC" w:rsidRDefault="002230CC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EE9A047" wp14:editId="13B6BDB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3" name="Group 719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4" name="Rectangle 7197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DD0C4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Rectangle 7197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662B1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7" name="Rectangle 7197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4A534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8" name="Rectangle 7198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951B1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9" name="Rectangle 7198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078EA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Rectangle 7198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1335A" w14:textId="77777777" w:rsidR="002230CC" w:rsidRDefault="002230C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" name="Shape 74532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719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E9A047" id="Group 71974" o:spid="_x0000_s1035" style="position:absolute;left:0;text-align:left;margin-left:46.45pt;margin-top:15pt;width:493.75pt;height:104.2pt;z-index:251666432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">
              <v:rect id="Rectangle 71977" o:spid="_x0000_s1036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>
                  <w:txbxContent>
                    <w:p w14:paraId="204DD0C4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8" o:spid="_x0000_s1037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<v:textbox inset="0,0,0,0">
                  <w:txbxContent>
                    <w:p w14:paraId="3A3662B1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9" o:spid="_x0000_s1038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<v:textbox inset="0,0,0,0">
                  <w:txbxContent>
                    <w:p w14:paraId="4734A534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0" o:spid="_x0000_s1039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60F951B1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1" o:spid="_x0000_s1040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>
                  <w:txbxContent>
                    <w:p w14:paraId="78F078EA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2" o:spid="_x0000_s1041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>
                  <w:txbxContent>
                    <w:p w14:paraId="2041335A" w14:textId="77777777" w:rsidR="002230CC" w:rsidRDefault="002230CC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2" o:spid="_x0000_s1042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1976" o:spid="_x0000_s1043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18" w:hanging="13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32"/>
      </w:pPr>
    </w:lvl>
    <w:lvl w:ilvl="2">
      <w:numFmt w:val="bullet"/>
      <w:lvlText w:val="•"/>
      <w:lvlJc w:val="left"/>
      <w:pPr>
        <w:ind w:left="2013" w:hanging="132"/>
      </w:pPr>
    </w:lvl>
    <w:lvl w:ilvl="3">
      <w:numFmt w:val="bullet"/>
      <w:lvlText w:val="•"/>
      <w:lvlJc w:val="left"/>
      <w:pPr>
        <w:ind w:left="2959" w:hanging="132"/>
      </w:pPr>
    </w:lvl>
    <w:lvl w:ilvl="4">
      <w:numFmt w:val="bullet"/>
      <w:lvlText w:val="•"/>
      <w:lvlJc w:val="left"/>
      <w:pPr>
        <w:ind w:left="3906" w:hanging="132"/>
      </w:pPr>
    </w:lvl>
    <w:lvl w:ilvl="5">
      <w:numFmt w:val="bullet"/>
      <w:lvlText w:val="•"/>
      <w:lvlJc w:val="left"/>
      <w:pPr>
        <w:ind w:left="4853" w:hanging="132"/>
      </w:pPr>
    </w:lvl>
    <w:lvl w:ilvl="6">
      <w:numFmt w:val="bullet"/>
      <w:lvlText w:val="•"/>
      <w:lvlJc w:val="left"/>
      <w:pPr>
        <w:ind w:left="5799" w:hanging="132"/>
      </w:pPr>
    </w:lvl>
    <w:lvl w:ilvl="7">
      <w:numFmt w:val="bullet"/>
      <w:lvlText w:val="•"/>
      <w:lvlJc w:val="left"/>
      <w:pPr>
        <w:ind w:left="6746" w:hanging="132"/>
      </w:pPr>
    </w:lvl>
    <w:lvl w:ilvl="8">
      <w:numFmt w:val="bullet"/>
      <w:lvlText w:val="•"/>
      <w:lvlJc w:val="left"/>
      <w:pPr>
        <w:ind w:left="7693" w:hanging="132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8" w:hanging="2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2"/>
      </w:pPr>
    </w:lvl>
    <w:lvl w:ilvl="2">
      <w:numFmt w:val="bullet"/>
      <w:lvlText w:val="•"/>
      <w:lvlJc w:val="left"/>
      <w:pPr>
        <w:ind w:left="2013" w:hanging="212"/>
      </w:pPr>
    </w:lvl>
    <w:lvl w:ilvl="3">
      <w:numFmt w:val="bullet"/>
      <w:lvlText w:val="•"/>
      <w:lvlJc w:val="left"/>
      <w:pPr>
        <w:ind w:left="2959" w:hanging="212"/>
      </w:pPr>
    </w:lvl>
    <w:lvl w:ilvl="4">
      <w:numFmt w:val="bullet"/>
      <w:lvlText w:val="•"/>
      <w:lvlJc w:val="left"/>
      <w:pPr>
        <w:ind w:left="3906" w:hanging="212"/>
      </w:pPr>
    </w:lvl>
    <w:lvl w:ilvl="5">
      <w:numFmt w:val="bullet"/>
      <w:lvlText w:val="•"/>
      <w:lvlJc w:val="left"/>
      <w:pPr>
        <w:ind w:left="4853" w:hanging="212"/>
      </w:pPr>
    </w:lvl>
    <w:lvl w:ilvl="6">
      <w:numFmt w:val="bullet"/>
      <w:lvlText w:val="•"/>
      <w:lvlJc w:val="left"/>
      <w:pPr>
        <w:ind w:left="5799" w:hanging="212"/>
      </w:pPr>
    </w:lvl>
    <w:lvl w:ilvl="7">
      <w:numFmt w:val="bullet"/>
      <w:lvlText w:val="•"/>
      <w:lvlJc w:val="left"/>
      <w:pPr>
        <w:ind w:left="6746" w:hanging="212"/>
      </w:pPr>
    </w:lvl>
    <w:lvl w:ilvl="8">
      <w:numFmt w:val="bullet"/>
      <w:lvlText w:val="•"/>
      <w:lvlJc w:val="left"/>
      <w:pPr>
        <w:ind w:left="7693" w:hanging="21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118" w:hanging="214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4"/>
      </w:pPr>
    </w:lvl>
    <w:lvl w:ilvl="2">
      <w:numFmt w:val="bullet"/>
      <w:lvlText w:val="•"/>
      <w:lvlJc w:val="left"/>
      <w:pPr>
        <w:ind w:left="2013" w:hanging="214"/>
      </w:pPr>
    </w:lvl>
    <w:lvl w:ilvl="3">
      <w:numFmt w:val="bullet"/>
      <w:lvlText w:val="•"/>
      <w:lvlJc w:val="left"/>
      <w:pPr>
        <w:ind w:left="2959" w:hanging="214"/>
      </w:pPr>
    </w:lvl>
    <w:lvl w:ilvl="4">
      <w:numFmt w:val="bullet"/>
      <w:lvlText w:val="•"/>
      <w:lvlJc w:val="left"/>
      <w:pPr>
        <w:ind w:left="3906" w:hanging="214"/>
      </w:pPr>
    </w:lvl>
    <w:lvl w:ilvl="5">
      <w:numFmt w:val="bullet"/>
      <w:lvlText w:val="•"/>
      <w:lvlJc w:val="left"/>
      <w:pPr>
        <w:ind w:left="4853" w:hanging="214"/>
      </w:pPr>
    </w:lvl>
    <w:lvl w:ilvl="6">
      <w:numFmt w:val="bullet"/>
      <w:lvlText w:val="•"/>
      <w:lvlJc w:val="left"/>
      <w:pPr>
        <w:ind w:left="5799" w:hanging="214"/>
      </w:pPr>
    </w:lvl>
    <w:lvl w:ilvl="7">
      <w:numFmt w:val="bullet"/>
      <w:lvlText w:val="•"/>
      <w:lvlJc w:val="left"/>
      <w:pPr>
        <w:ind w:left="6746" w:hanging="214"/>
      </w:pPr>
    </w:lvl>
    <w:lvl w:ilvl="8">
      <w:numFmt w:val="bullet"/>
      <w:lvlText w:val="•"/>
      <w:lvlJc w:val="left"/>
      <w:pPr>
        <w:ind w:left="7693" w:hanging="214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118" w:hanging="195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95"/>
      </w:pPr>
    </w:lvl>
    <w:lvl w:ilvl="2">
      <w:numFmt w:val="bullet"/>
      <w:lvlText w:val="•"/>
      <w:lvlJc w:val="left"/>
      <w:pPr>
        <w:ind w:left="2013" w:hanging="195"/>
      </w:pPr>
    </w:lvl>
    <w:lvl w:ilvl="3">
      <w:numFmt w:val="bullet"/>
      <w:lvlText w:val="•"/>
      <w:lvlJc w:val="left"/>
      <w:pPr>
        <w:ind w:left="2959" w:hanging="195"/>
      </w:pPr>
    </w:lvl>
    <w:lvl w:ilvl="4">
      <w:numFmt w:val="bullet"/>
      <w:lvlText w:val="•"/>
      <w:lvlJc w:val="left"/>
      <w:pPr>
        <w:ind w:left="3906" w:hanging="195"/>
      </w:pPr>
    </w:lvl>
    <w:lvl w:ilvl="5">
      <w:numFmt w:val="bullet"/>
      <w:lvlText w:val="•"/>
      <w:lvlJc w:val="left"/>
      <w:pPr>
        <w:ind w:left="4853" w:hanging="195"/>
      </w:pPr>
    </w:lvl>
    <w:lvl w:ilvl="6">
      <w:numFmt w:val="bullet"/>
      <w:lvlText w:val="•"/>
      <w:lvlJc w:val="left"/>
      <w:pPr>
        <w:ind w:left="5799" w:hanging="195"/>
      </w:pPr>
    </w:lvl>
    <w:lvl w:ilvl="7">
      <w:numFmt w:val="bullet"/>
      <w:lvlText w:val="•"/>
      <w:lvlJc w:val="left"/>
      <w:pPr>
        <w:ind w:left="6746" w:hanging="195"/>
      </w:pPr>
    </w:lvl>
    <w:lvl w:ilvl="8">
      <w:numFmt w:val="bullet"/>
      <w:lvlText w:val="•"/>
      <w:lvlJc w:val="left"/>
      <w:pPr>
        <w:ind w:left="7693" w:hanging="195"/>
      </w:pPr>
    </w:lvl>
  </w:abstractNum>
  <w:abstractNum w:abstractNumId="4" w15:restartNumberingAfterBreak="0">
    <w:nsid w:val="01571BD5"/>
    <w:multiLevelType w:val="multilevel"/>
    <w:tmpl w:val="B98812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4473551"/>
    <w:multiLevelType w:val="hybridMultilevel"/>
    <w:tmpl w:val="455E7802"/>
    <w:lvl w:ilvl="0" w:tplc="4A04E2D4">
      <w:start w:val="1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72BB88">
      <w:start w:val="1"/>
      <w:numFmt w:val="lowerLetter"/>
      <w:lvlText w:val="%2"/>
      <w:lvlJc w:val="left"/>
      <w:pPr>
        <w:ind w:left="11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8247CE">
      <w:start w:val="1"/>
      <w:numFmt w:val="lowerRoman"/>
      <w:lvlText w:val="%3"/>
      <w:lvlJc w:val="left"/>
      <w:pPr>
        <w:ind w:left="18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EB316">
      <w:start w:val="1"/>
      <w:numFmt w:val="decimal"/>
      <w:lvlText w:val="%4"/>
      <w:lvlJc w:val="left"/>
      <w:pPr>
        <w:ind w:left="25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483C48">
      <w:start w:val="1"/>
      <w:numFmt w:val="lowerLetter"/>
      <w:lvlText w:val="%5"/>
      <w:lvlJc w:val="left"/>
      <w:pPr>
        <w:ind w:left="32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562E4A">
      <w:start w:val="1"/>
      <w:numFmt w:val="lowerRoman"/>
      <w:lvlText w:val="%6"/>
      <w:lvlJc w:val="left"/>
      <w:pPr>
        <w:ind w:left="39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826E86">
      <w:start w:val="1"/>
      <w:numFmt w:val="decimal"/>
      <w:lvlText w:val="%7"/>
      <w:lvlJc w:val="left"/>
      <w:pPr>
        <w:ind w:left="4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86A4E0">
      <w:start w:val="1"/>
      <w:numFmt w:val="lowerLetter"/>
      <w:lvlText w:val="%8"/>
      <w:lvlJc w:val="left"/>
      <w:pPr>
        <w:ind w:left="5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D444D44">
      <w:start w:val="1"/>
      <w:numFmt w:val="lowerRoman"/>
      <w:lvlText w:val="%9"/>
      <w:lvlJc w:val="left"/>
      <w:pPr>
        <w:ind w:left="6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E678BD"/>
    <w:multiLevelType w:val="multilevel"/>
    <w:tmpl w:val="5ED6D4BE"/>
    <w:lvl w:ilvl="0">
      <w:start w:val="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"/>
      <w:lvlJc w:val="left"/>
      <w:pPr>
        <w:ind w:left="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630974"/>
    <w:multiLevelType w:val="hybridMultilevel"/>
    <w:tmpl w:val="ED7EC108"/>
    <w:lvl w:ilvl="0" w:tplc="A04055C6">
      <w:start w:val="1"/>
      <w:numFmt w:val="lowerLetter"/>
      <w:lvlText w:val="%1)"/>
      <w:lvlJc w:val="left"/>
      <w:pPr>
        <w:ind w:left="347"/>
      </w:pPr>
      <w:rPr>
        <w:rFonts w:ascii="Arial" w:hAnsi="Arial" w:cs="Arial" w:hint="default"/>
        <w:b w:val="0"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07A10A2">
      <w:start w:val="1"/>
      <w:numFmt w:val="lowerLetter"/>
      <w:lvlText w:val="%2)"/>
      <w:lvlJc w:val="left"/>
      <w:pPr>
        <w:ind w:left="1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54B7A8">
      <w:start w:val="1"/>
      <w:numFmt w:val="lowerRoman"/>
      <w:lvlText w:val="%3"/>
      <w:lvlJc w:val="left"/>
      <w:pPr>
        <w:ind w:left="2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E8A3C">
      <w:start w:val="1"/>
      <w:numFmt w:val="decimal"/>
      <w:lvlText w:val="%4"/>
      <w:lvlJc w:val="left"/>
      <w:pPr>
        <w:ind w:left="2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4E20A56">
      <w:start w:val="1"/>
      <w:numFmt w:val="lowerLetter"/>
      <w:lvlText w:val="%5"/>
      <w:lvlJc w:val="left"/>
      <w:pPr>
        <w:ind w:left="3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94456A">
      <w:start w:val="1"/>
      <w:numFmt w:val="lowerRoman"/>
      <w:lvlText w:val="%6"/>
      <w:lvlJc w:val="left"/>
      <w:pPr>
        <w:ind w:left="4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1C5992">
      <w:start w:val="1"/>
      <w:numFmt w:val="decimal"/>
      <w:lvlText w:val="%7"/>
      <w:lvlJc w:val="left"/>
      <w:pPr>
        <w:ind w:left="4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F9A8234">
      <w:start w:val="1"/>
      <w:numFmt w:val="lowerLetter"/>
      <w:lvlText w:val="%8"/>
      <w:lvlJc w:val="left"/>
      <w:pPr>
        <w:ind w:left="5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745F78">
      <w:start w:val="1"/>
      <w:numFmt w:val="lowerRoman"/>
      <w:lvlText w:val="%9"/>
      <w:lvlJc w:val="left"/>
      <w:pPr>
        <w:ind w:left="6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410706"/>
    <w:multiLevelType w:val="multilevel"/>
    <w:tmpl w:val="3D2A02D8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4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127409"/>
    <w:multiLevelType w:val="hybridMultilevel"/>
    <w:tmpl w:val="8E4C9014"/>
    <w:lvl w:ilvl="0" w:tplc="F5A0B282">
      <w:start w:val="1"/>
      <w:numFmt w:val="lowerLetter"/>
      <w:lvlText w:val="%1)"/>
      <w:lvlJc w:val="left"/>
      <w:pPr>
        <w:ind w:left="1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0485C">
      <w:start w:val="1"/>
      <w:numFmt w:val="lowerLetter"/>
      <w:lvlText w:val="%2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C00584">
      <w:start w:val="1"/>
      <w:numFmt w:val="lowerRoman"/>
      <w:lvlText w:val="%3"/>
      <w:lvlJc w:val="left"/>
      <w:pPr>
        <w:ind w:left="2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6ED172">
      <w:start w:val="1"/>
      <w:numFmt w:val="decimal"/>
      <w:lvlText w:val="%4"/>
      <w:lvlJc w:val="left"/>
      <w:pPr>
        <w:ind w:left="3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B4921A">
      <w:start w:val="1"/>
      <w:numFmt w:val="lowerLetter"/>
      <w:lvlText w:val="%5"/>
      <w:lvlJc w:val="left"/>
      <w:pPr>
        <w:ind w:left="42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0C3930">
      <w:start w:val="1"/>
      <w:numFmt w:val="lowerRoman"/>
      <w:lvlText w:val="%6"/>
      <w:lvlJc w:val="left"/>
      <w:pPr>
        <w:ind w:left="49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1A942C">
      <w:start w:val="1"/>
      <w:numFmt w:val="decimal"/>
      <w:lvlText w:val="%7"/>
      <w:lvlJc w:val="left"/>
      <w:pPr>
        <w:ind w:left="5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FA9C7C">
      <w:start w:val="1"/>
      <w:numFmt w:val="lowerLetter"/>
      <w:lvlText w:val="%8"/>
      <w:lvlJc w:val="left"/>
      <w:pPr>
        <w:ind w:left="6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4E134E">
      <w:start w:val="1"/>
      <w:numFmt w:val="lowerRoman"/>
      <w:lvlText w:val="%9"/>
      <w:lvlJc w:val="left"/>
      <w:pPr>
        <w:ind w:left="7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C300238"/>
    <w:multiLevelType w:val="hybridMultilevel"/>
    <w:tmpl w:val="BBE82996"/>
    <w:lvl w:ilvl="0" w:tplc="A532E82C">
      <w:start w:val="1"/>
      <w:numFmt w:val="bullet"/>
      <w:lvlText w:val="-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702034">
      <w:start w:val="1"/>
      <w:numFmt w:val="bullet"/>
      <w:lvlText w:val="o"/>
      <w:lvlJc w:val="left"/>
      <w:pPr>
        <w:ind w:left="1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E08AE">
      <w:start w:val="1"/>
      <w:numFmt w:val="bullet"/>
      <w:lvlText w:val="▪"/>
      <w:lvlJc w:val="left"/>
      <w:pPr>
        <w:ind w:left="2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8A59EE">
      <w:start w:val="1"/>
      <w:numFmt w:val="bullet"/>
      <w:lvlText w:val="•"/>
      <w:lvlJc w:val="left"/>
      <w:pPr>
        <w:ind w:left="3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418A">
      <w:start w:val="1"/>
      <w:numFmt w:val="bullet"/>
      <w:lvlText w:val="o"/>
      <w:lvlJc w:val="left"/>
      <w:pPr>
        <w:ind w:left="3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C08E3A">
      <w:start w:val="1"/>
      <w:numFmt w:val="bullet"/>
      <w:lvlText w:val="▪"/>
      <w:lvlJc w:val="left"/>
      <w:pPr>
        <w:ind w:left="4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A4AB66">
      <w:start w:val="1"/>
      <w:numFmt w:val="bullet"/>
      <w:lvlText w:val="•"/>
      <w:lvlJc w:val="left"/>
      <w:pPr>
        <w:ind w:left="5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A68328">
      <w:start w:val="1"/>
      <w:numFmt w:val="bullet"/>
      <w:lvlText w:val="o"/>
      <w:lvlJc w:val="left"/>
      <w:pPr>
        <w:ind w:left="5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5F62E72">
      <w:start w:val="1"/>
      <w:numFmt w:val="bullet"/>
      <w:lvlText w:val="▪"/>
      <w:lvlJc w:val="left"/>
      <w:pPr>
        <w:ind w:left="6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0B1F25"/>
    <w:multiLevelType w:val="hybridMultilevel"/>
    <w:tmpl w:val="1410FC1A"/>
    <w:lvl w:ilvl="0" w:tplc="29060F68">
      <w:start w:val="1"/>
      <w:numFmt w:val="lowerLetter"/>
      <w:lvlText w:val="%1)"/>
      <w:lvlJc w:val="left"/>
      <w:pPr>
        <w:ind w:left="1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A667DA">
      <w:start w:val="1"/>
      <w:numFmt w:val="lowerLetter"/>
      <w:lvlText w:val="%2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DA20FC">
      <w:start w:val="1"/>
      <w:numFmt w:val="lowerRoman"/>
      <w:lvlText w:val="%3"/>
      <w:lvlJc w:val="left"/>
      <w:pPr>
        <w:ind w:left="2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8C4AA2">
      <w:start w:val="1"/>
      <w:numFmt w:val="decimal"/>
      <w:lvlText w:val="%4"/>
      <w:lvlJc w:val="left"/>
      <w:pPr>
        <w:ind w:left="3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087EFC">
      <w:start w:val="1"/>
      <w:numFmt w:val="lowerLetter"/>
      <w:lvlText w:val="%5"/>
      <w:lvlJc w:val="left"/>
      <w:pPr>
        <w:ind w:left="3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AE39C8">
      <w:start w:val="1"/>
      <w:numFmt w:val="lowerRoman"/>
      <w:lvlText w:val="%6"/>
      <w:lvlJc w:val="left"/>
      <w:pPr>
        <w:ind w:left="4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47A0D72">
      <w:start w:val="1"/>
      <w:numFmt w:val="decimal"/>
      <w:lvlText w:val="%7"/>
      <w:lvlJc w:val="left"/>
      <w:pPr>
        <w:ind w:left="5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C6B186">
      <w:start w:val="1"/>
      <w:numFmt w:val="lowerLetter"/>
      <w:lvlText w:val="%8"/>
      <w:lvlJc w:val="left"/>
      <w:pPr>
        <w:ind w:left="6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A6A0FE">
      <w:start w:val="1"/>
      <w:numFmt w:val="lowerRoman"/>
      <w:lvlText w:val="%9"/>
      <w:lvlJc w:val="left"/>
      <w:pPr>
        <w:ind w:left="6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E0E0E1D"/>
    <w:multiLevelType w:val="hybridMultilevel"/>
    <w:tmpl w:val="5FB872E6"/>
    <w:lvl w:ilvl="0" w:tplc="DB46AAF0">
      <w:start w:val="1"/>
      <w:numFmt w:val="lowerLetter"/>
      <w:lvlText w:val="%1)"/>
      <w:lvlJc w:val="left"/>
      <w:pPr>
        <w:ind w:left="36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8" w:hanging="360"/>
      </w:pPr>
    </w:lvl>
    <w:lvl w:ilvl="2" w:tplc="0416001B" w:tentative="1">
      <w:start w:val="1"/>
      <w:numFmt w:val="lowerRoman"/>
      <w:lvlText w:val="%3."/>
      <w:lvlJc w:val="right"/>
      <w:pPr>
        <w:ind w:left="1808" w:hanging="180"/>
      </w:pPr>
    </w:lvl>
    <w:lvl w:ilvl="3" w:tplc="0416000F" w:tentative="1">
      <w:start w:val="1"/>
      <w:numFmt w:val="decimal"/>
      <w:lvlText w:val="%4."/>
      <w:lvlJc w:val="left"/>
      <w:pPr>
        <w:ind w:left="2528" w:hanging="360"/>
      </w:pPr>
    </w:lvl>
    <w:lvl w:ilvl="4" w:tplc="04160019" w:tentative="1">
      <w:start w:val="1"/>
      <w:numFmt w:val="lowerLetter"/>
      <w:lvlText w:val="%5."/>
      <w:lvlJc w:val="left"/>
      <w:pPr>
        <w:ind w:left="3248" w:hanging="360"/>
      </w:pPr>
    </w:lvl>
    <w:lvl w:ilvl="5" w:tplc="0416001B" w:tentative="1">
      <w:start w:val="1"/>
      <w:numFmt w:val="lowerRoman"/>
      <w:lvlText w:val="%6."/>
      <w:lvlJc w:val="right"/>
      <w:pPr>
        <w:ind w:left="3968" w:hanging="180"/>
      </w:pPr>
    </w:lvl>
    <w:lvl w:ilvl="6" w:tplc="0416000F" w:tentative="1">
      <w:start w:val="1"/>
      <w:numFmt w:val="decimal"/>
      <w:lvlText w:val="%7."/>
      <w:lvlJc w:val="left"/>
      <w:pPr>
        <w:ind w:left="4688" w:hanging="360"/>
      </w:pPr>
    </w:lvl>
    <w:lvl w:ilvl="7" w:tplc="04160019" w:tentative="1">
      <w:start w:val="1"/>
      <w:numFmt w:val="lowerLetter"/>
      <w:lvlText w:val="%8."/>
      <w:lvlJc w:val="left"/>
      <w:pPr>
        <w:ind w:left="5408" w:hanging="360"/>
      </w:pPr>
    </w:lvl>
    <w:lvl w:ilvl="8" w:tplc="0416001B" w:tentative="1">
      <w:start w:val="1"/>
      <w:numFmt w:val="lowerRoman"/>
      <w:lvlText w:val="%9."/>
      <w:lvlJc w:val="right"/>
      <w:pPr>
        <w:ind w:left="6128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0"/>
  </w:num>
  <w:num w:numId="5">
    <w:abstractNumId w:val="8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0"/>
  </w:num>
  <w:num w:numId="12">
    <w:abstractNumId w:val="3"/>
  </w:num>
  <w:num w:numId="13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81"/>
    <w:rsid w:val="00025EF3"/>
    <w:rsid w:val="00026DEB"/>
    <w:rsid w:val="0005057C"/>
    <w:rsid w:val="0005465C"/>
    <w:rsid w:val="00065892"/>
    <w:rsid w:val="0006769A"/>
    <w:rsid w:val="00083B25"/>
    <w:rsid w:val="000A51F3"/>
    <w:rsid w:val="000F4A63"/>
    <w:rsid w:val="001107D2"/>
    <w:rsid w:val="00147BA6"/>
    <w:rsid w:val="0015437A"/>
    <w:rsid w:val="001900BE"/>
    <w:rsid w:val="001E48CC"/>
    <w:rsid w:val="001F10CD"/>
    <w:rsid w:val="002036A0"/>
    <w:rsid w:val="00207867"/>
    <w:rsid w:val="00210400"/>
    <w:rsid w:val="002230CC"/>
    <w:rsid w:val="0024345E"/>
    <w:rsid w:val="002662AA"/>
    <w:rsid w:val="002F36A4"/>
    <w:rsid w:val="003068B5"/>
    <w:rsid w:val="0036755A"/>
    <w:rsid w:val="003B3002"/>
    <w:rsid w:val="003C47D0"/>
    <w:rsid w:val="003D43C9"/>
    <w:rsid w:val="003E3F2B"/>
    <w:rsid w:val="003F06CC"/>
    <w:rsid w:val="00403944"/>
    <w:rsid w:val="00417F01"/>
    <w:rsid w:val="00425F79"/>
    <w:rsid w:val="004425DE"/>
    <w:rsid w:val="00453293"/>
    <w:rsid w:val="00453A35"/>
    <w:rsid w:val="00473D19"/>
    <w:rsid w:val="004A4D39"/>
    <w:rsid w:val="004C209A"/>
    <w:rsid w:val="004D6045"/>
    <w:rsid w:val="004E1B26"/>
    <w:rsid w:val="00511278"/>
    <w:rsid w:val="005606FF"/>
    <w:rsid w:val="005626E0"/>
    <w:rsid w:val="00583C22"/>
    <w:rsid w:val="005A1F31"/>
    <w:rsid w:val="005A204B"/>
    <w:rsid w:val="005A4A27"/>
    <w:rsid w:val="005B6A9F"/>
    <w:rsid w:val="005E3346"/>
    <w:rsid w:val="005F1756"/>
    <w:rsid w:val="006703F2"/>
    <w:rsid w:val="006B59FF"/>
    <w:rsid w:val="006D4B81"/>
    <w:rsid w:val="0070147F"/>
    <w:rsid w:val="00701B5D"/>
    <w:rsid w:val="00702D87"/>
    <w:rsid w:val="0071235F"/>
    <w:rsid w:val="00716B4E"/>
    <w:rsid w:val="00727515"/>
    <w:rsid w:val="0074404B"/>
    <w:rsid w:val="00772171"/>
    <w:rsid w:val="00775F88"/>
    <w:rsid w:val="00790383"/>
    <w:rsid w:val="007B7FAB"/>
    <w:rsid w:val="007E54DC"/>
    <w:rsid w:val="00813E04"/>
    <w:rsid w:val="00831184"/>
    <w:rsid w:val="008474DD"/>
    <w:rsid w:val="00853AF5"/>
    <w:rsid w:val="00867581"/>
    <w:rsid w:val="00873E73"/>
    <w:rsid w:val="00877C9C"/>
    <w:rsid w:val="00891FC2"/>
    <w:rsid w:val="008933C3"/>
    <w:rsid w:val="008962B1"/>
    <w:rsid w:val="008F4628"/>
    <w:rsid w:val="0091432E"/>
    <w:rsid w:val="009158D5"/>
    <w:rsid w:val="00927246"/>
    <w:rsid w:val="009502B0"/>
    <w:rsid w:val="00972EF4"/>
    <w:rsid w:val="009F2CDA"/>
    <w:rsid w:val="009F5EFF"/>
    <w:rsid w:val="009F780E"/>
    <w:rsid w:val="00A36B0A"/>
    <w:rsid w:val="00A50076"/>
    <w:rsid w:val="00A74319"/>
    <w:rsid w:val="00A83A56"/>
    <w:rsid w:val="00A869FA"/>
    <w:rsid w:val="00AC3F17"/>
    <w:rsid w:val="00B26D06"/>
    <w:rsid w:val="00B65B74"/>
    <w:rsid w:val="00BA4018"/>
    <w:rsid w:val="00BA5AA0"/>
    <w:rsid w:val="00BB62F6"/>
    <w:rsid w:val="00C148DE"/>
    <w:rsid w:val="00C228F0"/>
    <w:rsid w:val="00C25162"/>
    <w:rsid w:val="00C266C9"/>
    <w:rsid w:val="00C421F7"/>
    <w:rsid w:val="00C54F49"/>
    <w:rsid w:val="00C55080"/>
    <w:rsid w:val="00C6395B"/>
    <w:rsid w:val="00CA145C"/>
    <w:rsid w:val="00CA3C3C"/>
    <w:rsid w:val="00CE534A"/>
    <w:rsid w:val="00CE777F"/>
    <w:rsid w:val="00D15920"/>
    <w:rsid w:val="00D43451"/>
    <w:rsid w:val="00D52D42"/>
    <w:rsid w:val="00D70206"/>
    <w:rsid w:val="00DA0249"/>
    <w:rsid w:val="00DD2B3D"/>
    <w:rsid w:val="00DF27C6"/>
    <w:rsid w:val="00E01C4E"/>
    <w:rsid w:val="00E24F17"/>
    <w:rsid w:val="00E848A2"/>
    <w:rsid w:val="00E86E6D"/>
    <w:rsid w:val="00E92FC0"/>
    <w:rsid w:val="00E94066"/>
    <w:rsid w:val="00EB5A65"/>
    <w:rsid w:val="00EF336A"/>
    <w:rsid w:val="00F51CE5"/>
    <w:rsid w:val="00FA19B5"/>
    <w:rsid w:val="00FA3DC7"/>
    <w:rsid w:val="00FB65F5"/>
    <w:rsid w:val="00FC314C"/>
    <w:rsid w:val="00FD05F2"/>
    <w:rsid w:val="00FD069D"/>
    <w:rsid w:val="00FD78EE"/>
    <w:rsid w:val="00FE1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916A82"/>
  <w15:docId w15:val="{E554BF69-4CB4-47AC-9857-25991FBA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920"/>
    <w:pPr>
      <w:spacing w:after="5" w:line="249" w:lineRule="auto"/>
      <w:ind w:left="15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qFormat/>
    <w:rsid w:val="00D15920"/>
    <w:pPr>
      <w:keepNext/>
      <w:keepLines/>
      <w:spacing w:after="101"/>
      <w:ind w:left="10" w:right="58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rsid w:val="00D15920"/>
    <w:pPr>
      <w:keepNext/>
      <w:keepLines/>
      <w:spacing w:after="106"/>
      <w:ind w:left="1972" w:right="1956" w:hanging="10"/>
      <w:jc w:val="center"/>
      <w:outlineLvl w:val="1"/>
    </w:pPr>
    <w:rPr>
      <w:rFonts w:ascii="Arial" w:eastAsia="Arial" w:hAnsi="Arial" w:cs="Arial"/>
      <w:b/>
      <w:color w:val="000000"/>
      <w:u w:val="single" w:color="000000"/>
    </w:rPr>
  </w:style>
  <w:style w:type="paragraph" w:styleId="Ttulo3">
    <w:name w:val="heading 3"/>
    <w:next w:val="Normal"/>
    <w:link w:val="Ttulo3Char"/>
    <w:unhideWhenUsed/>
    <w:qFormat/>
    <w:rsid w:val="00D15920"/>
    <w:pPr>
      <w:keepNext/>
      <w:keepLines/>
      <w:spacing w:after="101"/>
      <w:ind w:left="10" w:right="58" w:hanging="10"/>
      <w:jc w:val="center"/>
      <w:outlineLvl w:val="2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D15920"/>
    <w:rPr>
      <w:rFonts w:ascii="Arial" w:eastAsia="Arial" w:hAnsi="Arial" w:cs="Arial"/>
      <w:b/>
      <w:color w:val="000000"/>
      <w:sz w:val="22"/>
    </w:rPr>
  </w:style>
  <w:style w:type="character" w:customStyle="1" w:styleId="Ttulo2Char">
    <w:name w:val="Título 2 Char"/>
    <w:link w:val="Ttulo2"/>
    <w:rsid w:val="00D15920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ulo3Char">
    <w:name w:val="Título 3 Char"/>
    <w:link w:val="Ttulo3"/>
    <w:rsid w:val="00D15920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D1592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1127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odapChar">
    <w:name w:val="Rodapé Char"/>
    <w:basedOn w:val="Fontepargpadro"/>
    <w:link w:val="Rodap"/>
    <w:rsid w:val="004C20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4C209A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4C209A"/>
    <w:pPr>
      <w:spacing w:after="0" w:line="240" w:lineRule="auto"/>
      <w:ind w:left="2880" w:hanging="2880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C209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detexto">
    <w:name w:val="Body Text"/>
    <w:basedOn w:val="Normal"/>
    <w:link w:val="CorpodetextoChar"/>
    <w:rsid w:val="004C209A"/>
    <w:pPr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4C209A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4C209A"/>
    <w:rPr>
      <w:rFonts w:ascii="Times New Roman" w:eastAsia="Times New Roman" w:hAnsi="Times New Roman" w:cs="Times New Roman"/>
      <w:sz w:val="16"/>
      <w:szCs w:val="16"/>
    </w:rPr>
  </w:style>
  <w:style w:type="paragraph" w:customStyle="1" w:styleId="subtem">
    <w:name w:val="subítem"/>
    <w:basedOn w:val="Normal"/>
    <w:rsid w:val="004C209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after="0" w:line="240" w:lineRule="auto"/>
      <w:ind w:left="709" w:firstLine="0"/>
    </w:pPr>
    <w:rPr>
      <w:rFonts w:ascii="Tahoma" w:eastAsia="Times New Roman" w:hAnsi="Tahoma" w:cs="Times New Roman"/>
      <w:color w:val="auto"/>
      <w:position w:val="-6"/>
      <w:sz w:val="24"/>
      <w:szCs w:val="20"/>
    </w:rPr>
  </w:style>
  <w:style w:type="paragraph" w:styleId="Textodebalo">
    <w:name w:val="Balloon Text"/>
    <w:basedOn w:val="Normal"/>
    <w:link w:val="TextodebaloChar"/>
    <w:rsid w:val="004C209A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209A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4C20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Forte">
    <w:name w:val="Strong"/>
    <w:qFormat/>
    <w:rsid w:val="004C209A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4C209A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FA19B5"/>
    <w:rPr>
      <w:color w:val="605E5C"/>
      <w:shd w:val="clear" w:color="auto" w:fill="E1DFDD"/>
    </w:rPr>
  </w:style>
  <w:style w:type="paragraph" w:styleId="NormalWeb">
    <w:name w:val="Normal (Web)"/>
    <w:aliases w:val="Normal (Web) Char"/>
    <w:basedOn w:val="Normal"/>
    <w:rsid w:val="001F10CD"/>
    <w:pPr>
      <w:spacing w:before="100" w:beforeAutospacing="1" w:after="100" w:afterAutospacing="1" w:line="240" w:lineRule="auto"/>
      <w:ind w:left="0" w:firstLine="0"/>
      <w:jc w:val="left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FD78E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D78E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D78EE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D78E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D78EE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84AC2-9CEB-41C1-96C8-8FC5B0E8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2693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S.R. Digitalizações</dc:creator>
  <cp:lastModifiedBy>Gabriela Santos</cp:lastModifiedBy>
  <cp:revision>2</cp:revision>
  <cp:lastPrinted>2020-03-09T16:23:00Z</cp:lastPrinted>
  <dcterms:created xsi:type="dcterms:W3CDTF">2020-03-10T11:30:00Z</dcterms:created>
  <dcterms:modified xsi:type="dcterms:W3CDTF">2020-03-10T11:30:00Z</dcterms:modified>
</cp:coreProperties>
</file>