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02A60E" w14:textId="77777777" w:rsidR="002554A3" w:rsidRDefault="001F10CD" w:rsidP="002230CC">
      <w:pPr>
        <w:jc w:val="center"/>
        <w:rPr>
          <w:rFonts w:ascii="Calibri" w:hAnsi="Calibri" w:cs="Calibri"/>
          <w:b/>
          <w:u w:val="single"/>
        </w:rPr>
      </w:pPr>
      <w:bookmarkStart w:id="0" w:name="_GoBack"/>
      <w:bookmarkEnd w:id="0"/>
      <w:r w:rsidRPr="00060F10">
        <w:rPr>
          <w:rFonts w:ascii="Calibri" w:hAnsi="Calibri" w:cs="Calibri"/>
          <w:b/>
          <w:u w:val="single"/>
        </w:rPr>
        <w:t>EDITAL D</w:t>
      </w:r>
      <w:r>
        <w:rPr>
          <w:rFonts w:ascii="Calibri" w:hAnsi="Calibri" w:cs="Calibri"/>
          <w:b/>
          <w:u w:val="single"/>
        </w:rPr>
        <w:t>E DEFERIMENTO</w:t>
      </w:r>
      <w:r w:rsidR="002554A3">
        <w:rPr>
          <w:rFonts w:ascii="Calibri" w:hAnsi="Calibri" w:cs="Calibri"/>
          <w:b/>
          <w:u w:val="single"/>
        </w:rPr>
        <w:t>, INDEFERIMENTO</w:t>
      </w:r>
      <w:r>
        <w:rPr>
          <w:rFonts w:ascii="Calibri" w:hAnsi="Calibri" w:cs="Calibri"/>
          <w:b/>
          <w:u w:val="single"/>
        </w:rPr>
        <w:t xml:space="preserve">, </w:t>
      </w:r>
      <w:r w:rsidRPr="00060F10">
        <w:rPr>
          <w:rFonts w:ascii="Calibri" w:hAnsi="Calibri" w:cs="Calibri"/>
          <w:b/>
          <w:u w:val="single"/>
        </w:rPr>
        <w:t>HOMOLOGAÇÃO</w:t>
      </w:r>
      <w:r>
        <w:rPr>
          <w:rFonts w:ascii="Calibri" w:hAnsi="Calibri" w:cs="Calibri"/>
          <w:b/>
          <w:u w:val="single"/>
        </w:rPr>
        <w:t xml:space="preserve"> </w:t>
      </w:r>
      <w:r w:rsidRPr="00060F10">
        <w:rPr>
          <w:rFonts w:ascii="Calibri" w:hAnsi="Calibri" w:cs="Calibri"/>
          <w:b/>
          <w:u w:val="single"/>
        </w:rPr>
        <w:t xml:space="preserve">DAS INSCRIÇÕES </w:t>
      </w:r>
    </w:p>
    <w:p w14:paraId="6C480648" w14:textId="14EB3951" w:rsidR="001F10CD" w:rsidRPr="00060F10" w:rsidRDefault="001F10CD" w:rsidP="002230CC">
      <w:pPr>
        <w:jc w:val="center"/>
        <w:rPr>
          <w:rFonts w:ascii="Calibri" w:hAnsi="Calibri" w:cs="Calibri"/>
          <w:b/>
          <w:u w:val="single"/>
        </w:rPr>
      </w:pPr>
      <w:r w:rsidRPr="00060F10">
        <w:rPr>
          <w:rFonts w:ascii="Calibri" w:hAnsi="Calibri" w:cs="Calibri"/>
          <w:b/>
          <w:u w:val="single"/>
        </w:rPr>
        <w:t>E CONVOCAÇÃO PARA AS PROVAS</w:t>
      </w:r>
    </w:p>
    <w:p w14:paraId="2225F391" w14:textId="77777777" w:rsidR="001F10CD" w:rsidRPr="003D4A15" w:rsidRDefault="001F10CD" w:rsidP="002230CC">
      <w:pPr>
        <w:autoSpaceDE w:val="0"/>
        <w:jc w:val="center"/>
        <w:rPr>
          <w:rFonts w:ascii="Calibri" w:hAnsi="Calibri" w:cs="Calibri"/>
          <w:b/>
          <w:bCs/>
          <w:sz w:val="12"/>
          <w:szCs w:val="12"/>
          <w:u w:val="single"/>
        </w:rPr>
      </w:pPr>
    </w:p>
    <w:p w14:paraId="24FDBB73" w14:textId="77777777" w:rsidR="001F10CD" w:rsidRPr="00977BB1" w:rsidRDefault="001F10CD" w:rsidP="002230CC">
      <w:pPr>
        <w:autoSpaceDE w:val="0"/>
        <w:jc w:val="center"/>
        <w:rPr>
          <w:rFonts w:ascii="Calibri" w:hAnsi="Calibri" w:cs="Calibri"/>
          <w:b/>
          <w:bCs/>
          <w:sz w:val="6"/>
        </w:rPr>
      </w:pPr>
    </w:p>
    <w:p w14:paraId="350CDFFA" w14:textId="539BB7B7" w:rsidR="001F10CD" w:rsidRDefault="004625B6" w:rsidP="002230CC">
      <w:pPr>
        <w:autoSpaceDE w:val="0"/>
        <w:autoSpaceDN w:val="0"/>
        <w:adjustRightInd w:val="0"/>
        <w:spacing w:afterLines="60" w:after="144"/>
        <w:jc w:val="center"/>
        <w:rPr>
          <w:b/>
        </w:rPr>
      </w:pPr>
      <w:r>
        <w:rPr>
          <w:rFonts w:ascii="Calibri" w:hAnsi="Calibri" w:cs="Calibri"/>
          <w:b/>
          <w:u w:val="single"/>
        </w:rPr>
        <w:t>CONCURSO PÚBLICO</w:t>
      </w:r>
      <w:r w:rsidR="001F10CD" w:rsidRPr="00A90A58">
        <w:rPr>
          <w:rFonts w:ascii="Calibri" w:hAnsi="Calibri" w:cs="Calibri"/>
          <w:b/>
          <w:u w:val="single"/>
        </w:rPr>
        <w:t xml:space="preserve"> N</w:t>
      </w:r>
      <w:r w:rsidR="001F10CD">
        <w:rPr>
          <w:rFonts w:ascii="Calibri" w:hAnsi="Calibri" w:cs="Calibri"/>
          <w:b/>
          <w:u w:val="single"/>
        </w:rPr>
        <w:t>º</w:t>
      </w:r>
      <w:r w:rsidR="001F10CD" w:rsidRPr="00A90A58">
        <w:rPr>
          <w:rFonts w:ascii="Calibri" w:hAnsi="Calibri" w:cs="Calibri"/>
          <w:b/>
          <w:u w:val="single"/>
        </w:rPr>
        <w:t xml:space="preserve"> 00</w:t>
      </w:r>
      <w:r w:rsidR="001F10CD">
        <w:rPr>
          <w:rFonts w:ascii="Calibri" w:hAnsi="Calibri" w:cs="Calibri"/>
          <w:b/>
          <w:u w:val="single"/>
        </w:rPr>
        <w:t>1</w:t>
      </w:r>
      <w:r w:rsidR="001F10CD" w:rsidRPr="00A90A58">
        <w:rPr>
          <w:rFonts w:ascii="Calibri" w:hAnsi="Calibri" w:cs="Calibri"/>
          <w:b/>
          <w:u w:val="single"/>
        </w:rPr>
        <w:t>/20</w:t>
      </w:r>
      <w:r w:rsidR="00701B5D">
        <w:rPr>
          <w:rFonts w:ascii="Calibri" w:hAnsi="Calibri" w:cs="Calibri"/>
          <w:b/>
          <w:u w:val="single"/>
        </w:rPr>
        <w:t>20</w:t>
      </w:r>
    </w:p>
    <w:p w14:paraId="49F9524F" w14:textId="77777777" w:rsidR="001F10CD" w:rsidRPr="002230CC" w:rsidRDefault="001F10CD" w:rsidP="002230CC">
      <w:pPr>
        <w:autoSpaceDE w:val="0"/>
        <w:autoSpaceDN w:val="0"/>
        <w:adjustRightInd w:val="0"/>
        <w:spacing w:afterLines="60" w:after="144"/>
        <w:rPr>
          <w:b/>
        </w:rPr>
      </w:pPr>
    </w:p>
    <w:p w14:paraId="7CD78E64" w14:textId="046BD1AA" w:rsidR="001F10CD" w:rsidRPr="00B94115" w:rsidRDefault="005B6A9F" w:rsidP="005B6A9F">
      <w:pPr>
        <w:autoSpaceDE w:val="0"/>
        <w:ind w:left="4962"/>
        <w:rPr>
          <w:rFonts w:ascii="Calibri" w:hAnsi="Calibri" w:cs="Calibri"/>
        </w:rPr>
      </w:pPr>
      <w:r w:rsidRPr="00C266C9">
        <w:rPr>
          <w:rFonts w:asciiTheme="minorHAnsi" w:hAnsiTheme="minorHAnsi" w:cstheme="minorHAnsi"/>
          <w:b/>
          <w:bCs/>
          <w:i/>
          <w:iCs/>
        </w:rPr>
        <w:t>DARCI SCHIAVI</w:t>
      </w:r>
      <w:r w:rsidR="001F10CD" w:rsidRPr="00B94115">
        <w:rPr>
          <w:rFonts w:ascii="Calibri" w:hAnsi="Calibri" w:cs="Calibri"/>
        </w:rPr>
        <w:t xml:space="preserve">, Prefeito do Município de </w:t>
      </w:r>
      <w:r>
        <w:rPr>
          <w:rFonts w:ascii="Calibri" w:hAnsi="Calibri" w:cs="Calibri"/>
        </w:rPr>
        <w:t>Jumirim</w:t>
      </w:r>
      <w:r w:rsidR="001F10CD" w:rsidRPr="00B94115">
        <w:rPr>
          <w:rFonts w:ascii="Calibri" w:hAnsi="Calibri" w:cs="Calibri"/>
        </w:rPr>
        <w:t xml:space="preserve">, Estado de São Paulo, no uso de suas atribuições legais... </w:t>
      </w:r>
    </w:p>
    <w:p w14:paraId="747E8F88" w14:textId="77777777" w:rsidR="001F10CD" w:rsidRPr="002230CC" w:rsidRDefault="001F10CD" w:rsidP="002230CC">
      <w:pPr>
        <w:rPr>
          <w:rFonts w:ascii="Calibri" w:hAnsi="Calibri" w:cs="Calibri"/>
        </w:rPr>
      </w:pPr>
    </w:p>
    <w:p w14:paraId="36554254" w14:textId="77777777" w:rsidR="001F10CD" w:rsidRDefault="001F10CD" w:rsidP="002230CC">
      <w:pPr>
        <w:ind w:left="1386"/>
        <w:rPr>
          <w:rFonts w:ascii="Calibri" w:hAnsi="Calibri" w:cs="Calibri"/>
          <w:b/>
        </w:rPr>
      </w:pPr>
      <w:r w:rsidRPr="00B94115">
        <w:rPr>
          <w:rFonts w:ascii="Calibri" w:hAnsi="Calibri" w:cs="Calibri"/>
          <w:b/>
        </w:rPr>
        <w:t xml:space="preserve">RESOLVE: </w:t>
      </w:r>
    </w:p>
    <w:p w14:paraId="7FDE55F8" w14:textId="71369C69" w:rsidR="001F10CD" w:rsidRDefault="001F10CD" w:rsidP="002230CC">
      <w:pPr>
        <w:ind w:left="1386"/>
        <w:rPr>
          <w:rFonts w:ascii="Calibri" w:hAnsi="Calibri" w:cs="Calibri"/>
          <w:b/>
        </w:rPr>
      </w:pPr>
    </w:p>
    <w:p w14:paraId="571B63C6" w14:textId="77777777" w:rsidR="002230CC" w:rsidRPr="00B94115" w:rsidRDefault="002230CC" w:rsidP="002230CC">
      <w:pPr>
        <w:ind w:left="1386"/>
        <w:rPr>
          <w:rFonts w:ascii="Calibri" w:hAnsi="Calibri" w:cs="Calibri"/>
          <w:b/>
        </w:rPr>
      </w:pPr>
    </w:p>
    <w:p w14:paraId="0F9519E9" w14:textId="5285908A" w:rsidR="001F10CD" w:rsidRDefault="001F10CD" w:rsidP="002230CC">
      <w:pPr>
        <w:ind w:firstLine="1418"/>
        <w:rPr>
          <w:rFonts w:ascii="Calibri" w:hAnsi="Calibri" w:cs="Calibri"/>
        </w:rPr>
      </w:pPr>
      <w:r w:rsidRPr="00B94115">
        <w:rPr>
          <w:rFonts w:ascii="Calibri" w:hAnsi="Calibri" w:cs="Calibri"/>
          <w:b/>
        </w:rPr>
        <w:t>I – HOMOLOGAR</w:t>
      </w:r>
      <w:r w:rsidRPr="00B94115">
        <w:rPr>
          <w:rFonts w:ascii="Calibri" w:hAnsi="Calibri" w:cs="Calibri"/>
        </w:rPr>
        <w:t xml:space="preserve">, após verificação de regularidade, as inscrições </w:t>
      </w:r>
      <w:r>
        <w:rPr>
          <w:rFonts w:ascii="Calibri" w:hAnsi="Calibri" w:cs="Calibri"/>
        </w:rPr>
        <w:t>d</w:t>
      </w:r>
      <w:r w:rsidRPr="00B94115">
        <w:rPr>
          <w:rFonts w:ascii="Calibri" w:hAnsi="Calibri" w:cs="Calibri"/>
        </w:rPr>
        <w:t xml:space="preserve">os candidatos inscritos para </w:t>
      </w:r>
      <w:r w:rsidR="004625B6">
        <w:rPr>
          <w:rFonts w:ascii="Calibri" w:hAnsi="Calibri" w:cs="Calibri"/>
        </w:rPr>
        <w:t>o</w:t>
      </w:r>
      <w:r w:rsidRPr="00B94115">
        <w:rPr>
          <w:rFonts w:ascii="Calibri" w:hAnsi="Calibri" w:cs="Calibri"/>
        </w:rPr>
        <w:t xml:space="preserve">s </w:t>
      </w:r>
      <w:r w:rsidR="004625B6">
        <w:rPr>
          <w:rFonts w:ascii="Calibri" w:hAnsi="Calibri" w:cs="Calibri"/>
        </w:rPr>
        <w:t>empregos</w:t>
      </w:r>
      <w:r w:rsidRPr="00B94115">
        <w:rPr>
          <w:rFonts w:ascii="Calibri" w:hAnsi="Calibri" w:cs="Calibri"/>
        </w:rPr>
        <w:t xml:space="preserve"> de:</w:t>
      </w:r>
    </w:p>
    <w:p w14:paraId="47004A7E" w14:textId="77777777" w:rsidR="002230CC" w:rsidRPr="00782220" w:rsidRDefault="002230CC" w:rsidP="002230CC">
      <w:pPr>
        <w:ind w:firstLine="1418"/>
        <w:rPr>
          <w:rFonts w:ascii="Calibri" w:hAnsi="Calibri" w:cs="Calibri"/>
          <w:sz w:val="6"/>
          <w:szCs w:val="6"/>
        </w:rPr>
      </w:pPr>
    </w:p>
    <w:tbl>
      <w:tblPr>
        <w:tblW w:w="8989" w:type="dxa"/>
        <w:jc w:val="center"/>
        <w:tblCellMar>
          <w:top w:w="80" w:type="dxa"/>
          <w:left w:w="57" w:type="dxa"/>
          <w:right w:w="100" w:type="dxa"/>
        </w:tblCellMar>
        <w:tblLook w:val="04A0" w:firstRow="1" w:lastRow="0" w:firstColumn="1" w:lastColumn="0" w:noHBand="0" w:noVBand="1"/>
      </w:tblPr>
      <w:tblGrid>
        <w:gridCol w:w="6637"/>
        <w:gridCol w:w="2352"/>
      </w:tblGrid>
      <w:tr w:rsidR="001F10CD" w:rsidRPr="00B94115" w14:paraId="132AC91C" w14:textId="77777777" w:rsidTr="005B6A9F">
        <w:trPr>
          <w:trHeight w:val="129"/>
          <w:jc w:val="center"/>
        </w:trPr>
        <w:tc>
          <w:tcPr>
            <w:tcW w:w="6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0CECE" w:themeFill="background2" w:themeFillShade="E6"/>
          </w:tcPr>
          <w:p w14:paraId="048DEFF8" w14:textId="67525C99" w:rsidR="001F10CD" w:rsidRPr="005B6A9F" w:rsidRDefault="004625B6" w:rsidP="001F10CD">
            <w:pPr>
              <w:ind w:left="4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Emprego</w:t>
            </w:r>
          </w:p>
        </w:tc>
        <w:tc>
          <w:tcPr>
            <w:tcW w:w="2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0CECE" w:themeFill="background2" w:themeFillShade="E6"/>
          </w:tcPr>
          <w:p w14:paraId="543BBF68" w14:textId="77777777" w:rsidR="001F10CD" w:rsidRPr="005B6A9F" w:rsidRDefault="001F10CD" w:rsidP="001F10CD">
            <w:pPr>
              <w:ind w:left="44"/>
              <w:jc w:val="center"/>
              <w:rPr>
                <w:rFonts w:ascii="Calibri" w:hAnsi="Calibri" w:cs="Calibri"/>
                <w:b/>
              </w:rPr>
            </w:pPr>
            <w:r w:rsidRPr="005B6A9F">
              <w:rPr>
                <w:rFonts w:ascii="Calibri" w:hAnsi="Calibri" w:cs="Calibri"/>
                <w:b/>
              </w:rPr>
              <w:t>Total</w:t>
            </w:r>
          </w:p>
        </w:tc>
      </w:tr>
      <w:tr w:rsidR="004625B6" w:rsidRPr="00B94115" w14:paraId="3CD722F4" w14:textId="77777777" w:rsidTr="004625B6">
        <w:trPr>
          <w:trHeight w:val="50"/>
          <w:jc w:val="center"/>
        </w:trPr>
        <w:tc>
          <w:tcPr>
            <w:tcW w:w="6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14:paraId="7E8D1A99" w14:textId="6CFA109A" w:rsidR="004625B6" w:rsidRPr="005B6A9F" w:rsidRDefault="004625B6" w:rsidP="004625B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AJUDANTE DE SERVIÇOS</w:t>
            </w:r>
          </w:p>
        </w:tc>
        <w:tc>
          <w:tcPr>
            <w:tcW w:w="2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6426987" w14:textId="03976090" w:rsidR="004625B6" w:rsidRPr="005B6A9F" w:rsidRDefault="004625B6" w:rsidP="004625B6">
            <w:pPr>
              <w:ind w:left="44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</w:tr>
      <w:tr w:rsidR="004625B6" w:rsidRPr="00B94115" w14:paraId="07A80EF9" w14:textId="77777777" w:rsidTr="004625B6">
        <w:trPr>
          <w:trHeight w:val="18"/>
          <w:jc w:val="center"/>
        </w:trPr>
        <w:tc>
          <w:tcPr>
            <w:tcW w:w="6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0CECE" w:themeFill="background2" w:themeFillShade="E6"/>
            <w:vAlign w:val="bottom"/>
          </w:tcPr>
          <w:p w14:paraId="2464CC59" w14:textId="6C6124C2" w:rsidR="004625B6" w:rsidRPr="005B6A9F" w:rsidRDefault="004625B6" w:rsidP="004625B6">
            <w:pPr>
              <w:pStyle w:val="Default"/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CONTROLADOR INTERNO</w:t>
            </w:r>
          </w:p>
        </w:tc>
        <w:tc>
          <w:tcPr>
            <w:tcW w:w="2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0CECE" w:themeFill="background2" w:themeFillShade="E6"/>
          </w:tcPr>
          <w:p w14:paraId="4A0046C7" w14:textId="41F175E6" w:rsidR="004625B6" w:rsidRPr="005B6A9F" w:rsidRDefault="004625B6" w:rsidP="004625B6">
            <w:pPr>
              <w:ind w:left="44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</w:t>
            </w:r>
          </w:p>
        </w:tc>
      </w:tr>
      <w:tr w:rsidR="004625B6" w:rsidRPr="00B94115" w14:paraId="077BA00E" w14:textId="77777777" w:rsidTr="004625B6">
        <w:trPr>
          <w:trHeight w:val="18"/>
          <w:jc w:val="center"/>
        </w:trPr>
        <w:tc>
          <w:tcPr>
            <w:tcW w:w="6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14:paraId="55530F4B" w14:textId="630BDD82" w:rsidR="004625B6" w:rsidRPr="005B6A9F" w:rsidRDefault="004625B6" w:rsidP="004625B6">
            <w:pPr>
              <w:rPr>
                <w:rFonts w:ascii="Calibri" w:hAnsi="Calibri"/>
                <w:lang w:eastAsia="en-US"/>
              </w:rPr>
            </w:pPr>
            <w:r>
              <w:rPr>
                <w:rFonts w:ascii="Calibri" w:hAnsi="Calibri" w:cs="Calibri"/>
              </w:rPr>
              <w:t>ENCANADOR</w:t>
            </w:r>
          </w:p>
        </w:tc>
        <w:tc>
          <w:tcPr>
            <w:tcW w:w="2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E7E89DC" w14:textId="51DC45BF" w:rsidR="004625B6" w:rsidRPr="005B6A9F" w:rsidRDefault="004625B6" w:rsidP="004625B6">
            <w:pPr>
              <w:ind w:left="44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4625B6" w:rsidRPr="00B94115" w14:paraId="7755C870" w14:textId="77777777" w:rsidTr="004625B6">
        <w:trPr>
          <w:trHeight w:val="18"/>
          <w:jc w:val="center"/>
        </w:trPr>
        <w:tc>
          <w:tcPr>
            <w:tcW w:w="6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0CECE" w:themeFill="background2" w:themeFillShade="E6"/>
            <w:vAlign w:val="bottom"/>
          </w:tcPr>
          <w:p w14:paraId="2CB7F88D" w14:textId="2C33605B" w:rsidR="004625B6" w:rsidRPr="005B6A9F" w:rsidRDefault="004625B6" w:rsidP="004625B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MERENDEIRA</w:t>
            </w:r>
          </w:p>
        </w:tc>
        <w:tc>
          <w:tcPr>
            <w:tcW w:w="2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0CECE" w:themeFill="background2" w:themeFillShade="E6"/>
          </w:tcPr>
          <w:p w14:paraId="28C70D4B" w14:textId="0394C700" w:rsidR="004625B6" w:rsidRPr="005B6A9F" w:rsidRDefault="004625B6" w:rsidP="004625B6">
            <w:pPr>
              <w:ind w:left="44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</w:tr>
      <w:tr w:rsidR="004625B6" w:rsidRPr="00B94115" w14:paraId="6F258758" w14:textId="77777777" w:rsidTr="004625B6">
        <w:trPr>
          <w:trHeight w:val="18"/>
          <w:jc w:val="center"/>
        </w:trPr>
        <w:tc>
          <w:tcPr>
            <w:tcW w:w="6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14:paraId="30F77ADB" w14:textId="24EE0F69" w:rsidR="004625B6" w:rsidRPr="005B6A9F" w:rsidRDefault="004625B6" w:rsidP="004625B6">
            <w:pPr>
              <w:rPr>
                <w:rFonts w:ascii="Calibri" w:hAnsi="Calibri"/>
                <w:lang w:eastAsia="en-US"/>
              </w:rPr>
            </w:pPr>
            <w:r>
              <w:rPr>
                <w:rFonts w:ascii="Calibri" w:hAnsi="Calibri" w:cs="Calibri"/>
              </w:rPr>
              <w:t>MONITOR DE TRANSPORTE ESCOLAR</w:t>
            </w:r>
          </w:p>
        </w:tc>
        <w:tc>
          <w:tcPr>
            <w:tcW w:w="2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130FB4D" w14:textId="72A74D5E" w:rsidR="004625B6" w:rsidRPr="005B6A9F" w:rsidRDefault="004625B6" w:rsidP="004625B6">
            <w:pPr>
              <w:ind w:left="44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</w:t>
            </w:r>
          </w:p>
        </w:tc>
      </w:tr>
      <w:tr w:rsidR="004625B6" w:rsidRPr="00B94115" w14:paraId="25728A83" w14:textId="77777777" w:rsidTr="004625B6">
        <w:trPr>
          <w:trHeight w:val="46"/>
          <w:jc w:val="center"/>
        </w:trPr>
        <w:tc>
          <w:tcPr>
            <w:tcW w:w="6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0CECE" w:themeFill="background2" w:themeFillShade="E6"/>
            <w:vAlign w:val="bottom"/>
          </w:tcPr>
          <w:p w14:paraId="0DC63B06" w14:textId="1ED2D538" w:rsidR="004625B6" w:rsidRPr="005B6A9F" w:rsidRDefault="004625B6" w:rsidP="004625B6">
            <w:pPr>
              <w:rPr>
                <w:rFonts w:ascii="Calibri" w:hAnsi="Calibri"/>
                <w:lang w:eastAsia="en-US"/>
              </w:rPr>
            </w:pPr>
            <w:r>
              <w:rPr>
                <w:rFonts w:ascii="Calibri" w:hAnsi="Calibri" w:cs="Calibri"/>
              </w:rPr>
              <w:t>MOTORISTA PLANTONISTA</w:t>
            </w:r>
          </w:p>
        </w:tc>
        <w:tc>
          <w:tcPr>
            <w:tcW w:w="2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0CECE" w:themeFill="background2" w:themeFillShade="E6"/>
          </w:tcPr>
          <w:p w14:paraId="08D318FE" w14:textId="72AC60FF" w:rsidR="004625B6" w:rsidRPr="005B6A9F" w:rsidRDefault="004625B6" w:rsidP="004625B6">
            <w:pPr>
              <w:ind w:left="44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</w:tr>
      <w:tr w:rsidR="004625B6" w:rsidRPr="00B94115" w14:paraId="0B115E4C" w14:textId="77777777" w:rsidTr="004625B6">
        <w:trPr>
          <w:trHeight w:val="18"/>
          <w:jc w:val="center"/>
        </w:trPr>
        <w:tc>
          <w:tcPr>
            <w:tcW w:w="6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14:paraId="36388CF2" w14:textId="5BECA0B9" w:rsidR="004625B6" w:rsidRPr="005B6A9F" w:rsidRDefault="004625B6" w:rsidP="004625B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PROF. DE EDUC. BÁSICA - PEB II DE GEOGRAFIA</w:t>
            </w:r>
          </w:p>
        </w:tc>
        <w:tc>
          <w:tcPr>
            <w:tcW w:w="2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283F316" w14:textId="7F73D0EB" w:rsidR="004625B6" w:rsidRPr="005B6A9F" w:rsidRDefault="004625B6" w:rsidP="004625B6">
            <w:pPr>
              <w:ind w:left="44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</w:tr>
      <w:tr w:rsidR="004625B6" w:rsidRPr="00B94115" w14:paraId="5A44FC6C" w14:textId="77777777" w:rsidTr="004625B6">
        <w:trPr>
          <w:trHeight w:val="18"/>
          <w:jc w:val="center"/>
        </w:trPr>
        <w:tc>
          <w:tcPr>
            <w:tcW w:w="6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0CECE" w:themeFill="background2" w:themeFillShade="E6"/>
            <w:vAlign w:val="bottom"/>
          </w:tcPr>
          <w:p w14:paraId="345B5224" w14:textId="3FB82BD0" w:rsidR="004625B6" w:rsidRPr="005B6A9F" w:rsidRDefault="004625B6" w:rsidP="004625B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PROF. DE EDUC. BÁSICA - PEB II DE MATEMÁTICA</w:t>
            </w:r>
          </w:p>
        </w:tc>
        <w:tc>
          <w:tcPr>
            <w:tcW w:w="2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0CECE" w:themeFill="background2" w:themeFillShade="E6"/>
          </w:tcPr>
          <w:p w14:paraId="2E6B0253" w14:textId="68A22974" w:rsidR="004625B6" w:rsidRPr="005B6A9F" w:rsidRDefault="004625B6" w:rsidP="004625B6">
            <w:pPr>
              <w:ind w:left="44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</w:tr>
      <w:tr w:rsidR="004625B6" w:rsidRPr="00B94115" w14:paraId="69E31B14" w14:textId="77777777" w:rsidTr="004625B6">
        <w:trPr>
          <w:trHeight w:val="18"/>
          <w:jc w:val="center"/>
        </w:trPr>
        <w:tc>
          <w:tcPr>
            <w:tcW w:w="66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14:paraId="2394A602" w14:textId="176D3260" w:rsidR="004625B6" w:rsidRPr="005B6A9F" w:rsidRDefault="004625B6" w:rsidP="004625B6">
            <w:pPr>
              <w:autoSpaceDE w:val="0"/>
              <w:autoSpaceDN w:val="0"/>
              <w:adjustRightInd w:val="0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 w:cs="Calibri"/>
              </w:rPr>
              <w:t>TÉCNICO CONTÁBIL</w:t>
            </w:r>
          </w:p>
        </w:tc>
        <w:tc>
          <w:tcPr>
            <w:tcW w:w="2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8B16E59" w14:textId="6930A739" w:rsidR="004625B6" w:rsidRPr="005B6A9F" w:rsidRDefault="004625B6" w:rsidP="004625B6">
            <w:pPr>
              <w:ind w:left="44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</w:t>
            </w:r>
          </w:p>
        </w:tc>
      </w:tr>
      <w:tr w:rsidR="001F10CD" w:rsidRPr="00B94115" w14:paraId="5E0B891D" w14:textId="77777777" w:rsidTr="001F10CD">
        <w:trPr>
          <w:trHeight w:val="108"/>
          <w:jc w:val="center"/>
        </w:trPr>
        <w:tc>
          <w:tcPr>
            <w:tcW w:w="6637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E533572" w14:textId="77777777" w:rsidR="001F10CD" w:rsidRPr="005B6A9F" w:rsidRDefault="001F10CD" w:rsidP="001F10CD">
            <w:pPr>
              <w:rPr>
                <w:rFonts w:ascii="Calibri" w:hAnsi="Calibri" w:cs="Calibri"/>
                <w:b/>
              </w:rPr>
            </w:pPr>
            <w:r w:rsidRPr="005B6A9F">
              <w:rPr>
                <w:rFonts w:ascii="Calibri" w:hAnsi="Calibri" w:cs="Calibri"/>
                <w:b/>
              </w:rPr>
              <w:t>Total</w:t>
            </w:r>
          </w:p>
        </w:tc>
        <w:tc>
          <w:tcPr>
            <w:tcW w:w="2352" w:type="dxa"/>
            <w:tcBorders>
              <w:top w:val="doub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9362A8E" w14:textId="0349D102" w:rsidR="001F10CD" w:rsidRPr="005B6A9F" w:rsidRDefault="004625B6" w:rsidP="001F10CD">
            <w:pPr>
              <w:ind w:left="4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281</w:t>
            </w:r>
          </w:p>
        </w:tc>
      </w:tr>
    </w:tbl>
    <w:p w14:paraId="7B97FD37" w14:textId="77777777" w:rsidR="001F10CD" w:rsidRPr="00B94115" w:rsidRDefault="001F10CD" w:rsidP="002230CC">
      <w:pPr>
        <w:ind w:left="708" w:firstLine="708"/>
        <w:rPr>
          <w:rFonts w:ascii="Calibri" w:hAnsi="Calibri" w:cs="Calibri"/>
          <w:b/>
        </w:rPr>
      </w:pPr>
    </w:p>
    <w:p w14:paraId="10EC56E6" w14:textId="62FFF568" w:rsidR="002230CC" w:rsidRDefault="002230CC" w:rsidP="002230CC">
      <w:pPr>
        <w:autoSpaceDE w:val="0"/>
        <w:autoSpaceDN w:val="0"/>
        <w:adjustRightInd w:val="0"/>
        <w:ind w:firstLine="1418"/>
        <w:rPr>
          <w:rFonts w:ascii="Calibri" w:eastAsia="Times New Roman" w:hAnsi="Calibri" w:cs="Calibri"/>
          <w:b/>
          <w:bCs/>
          <w:color w:val="auto"/>
        </w:rPr>
      </w:pPr>
      <w:bookmarkStart w:id="1" w:name="_Hlk21065875"/>
      <w:r>
        <w:rPr>
          <w:rFonts w:ascii="Calibri" w:hAnsi="Calibri" w:cs="Calibri"/>
          <w:b/>
        </w:rPr>
        <w:t xml:space="preserve">I – PUBLICAR </w:t>
      </w:r>
      <w:r>
        <w:rPr>
          <w:rFonts w:ascii="Calibri" w:hAnsi="Calibri" w:cs="Calibri"/>
        </w:rPr>
        <w:t xml:space="preserve">a relação dos candidatos inscritos e deferidos para o </w:t>
      </w:r>
      <w:r w:rsidR="008923B3">
        <w:rPr>
          <w:rFonts w:ascii="Calibri" w:hAnsi="Calibri" w:cs="Calibri"/>
        </w:rPr>
        <w:t>Concurso Público</w:t>
      </w:r>
      <w:r>
        <w:rPr>
          <w:rFonts w:ascii="Calibri" w:hAnsi="Calibri" w:cs="Calibri"/>
        </w:rPr>
        <w:t>:</w:t>
      </w:r>
    </w:p>
    <w:p w14:paraId="1188F30E" w14:textId="5304B264" w:rsidR="002230CC" w:rsidRDefault="002230CC" w:rsidP="002230CC">
      <w:pPr>
        <w:autoSpaceDE w:val="0"/>
        <w:autoSpaceDN w:val="0"/>
        <w:adjustRightInd w:val="0"/>
        <w:ind w:firstLine="1418"/>
        <w:rPr>
          <w:rFonts w:ascii="Calibri" w:hAnsi="Calibri" w:cs="Calibri"/>
          <w:b/>
          <w:bCs/>
          <w:sz w:val="6"/>
          <w:szCs w:val="6"/>
        </w:rPr>
      </w:pPr>
    </w:p>
    <w:tbl>
      <w:tblPr>
        <w:tblW w:w="10237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0"/>
        <w:gridCol w:w="589"/>
        <w:gridCol w:w="4080"/>
        <w:gridCol w:w="1411"/>
        <w:gridCol w:w="857"/>
        <w:gridCol w:w="520"/>
      </w:tblGrid>
      <w:tr w:rsidR="002554A3" w:rsidRPr="002554A3" w14:paraId="1446F993" w14:textId="77777777" w:rsidTr="002554A3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3C1D0" w14:textId="77777777" w:rsidR="002554A3" w:rsidRPr="002554A3" w:rsidRDefault="002554A3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VAGA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EFAFC" w14:textId="77777777" w:rsidR="002554A3" w:rsidRPr="002554A3" w:rsidRDefault="002554A3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INSCR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F9F1E" w14:textId="77777777" w:rsidR="002554A3" w:rsidRPr="002554A3" w:rsidRDefault="002554A3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80842" w14:textId="77777777" w:rsidR="002554A3" w:rsidRPr="002554A3" w:rsidRDefault="002554A3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DOCUMENTO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194F6" w14:textId="77777777" w:rsidR="002554A3" w:rsidRPr="002554A3" w:rsidRDefault="002554A3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HORÁRIO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C51B2" w14:textId="77777777" w:rsidR="002554A3" w:rsidRPr="002554A3" w:rsidRDefault="002554A3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SALA</w:t>
            </w:r>
          </w:p>
        </w:tc>
      </w:tr>
      <w:tr w:rsidR="00133C66" w:rsidRPr="002554A3" w14:paraId="0A902981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F5B0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4FF7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8D70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AMANDA PRISCILA DOS SANTOS ALVES DE GODOIS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E629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489356163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8168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5790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3B27D300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5034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C2E6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2680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C532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ANGELICA MAIA JUARES PIGOLI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EA1B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2956865509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E92D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4262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652B344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6690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772E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3720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FE77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ANSELMO ALVES CARVALHO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F2E5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281618720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0F04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DE01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63C667DC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0E0F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3D39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898C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CHRISTIANE APARECIDA ANTUNES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AC79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425638431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8B56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391A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0D946B8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B60B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A986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6C47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ESTER GOMES MACHADO ALMEIDA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D24D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354284198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A0FF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3266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2400401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B91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17C4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2670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A2F2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GEOVANA ALVES DE LIMA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F9FD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470774514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3EF8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98BA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5F7245B4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6AC4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D2E4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1560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498D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IAGO ROCHA DE SOUZA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7EAC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396112109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6FEE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DD49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51FA93C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8ECD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30E3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2640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5DF9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JOAO MATHEUS DE OLIVEIRA CAMARGO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0D01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550284278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B1F4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CA1D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79ABEE94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3C96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2504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3930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EA82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JOSÉ EDUARDO GALHARDO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5E3B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119080618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EC85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9778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59552427" w14:textId="77777777" w:rsidTr="002554A3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C90D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E33B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2650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3E87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JOSIELE ALVES DA SILVA DA FONSECA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A4BB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52534013-0  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86D1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D3C7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5AE6451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8C93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CA6D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4350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947B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MARA RÚBIA COSTA DIAS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2225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358700358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CF13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DF9D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7D26C5A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520C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8411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53F4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MARIA CRISTINA CASSEMIRO MIGLIANI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89A2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285030802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E6F1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94DB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6B0E37D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8D07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30FF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87EA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MARINEIDE MIGUEL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F932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473147956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DFC4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38B2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4D328B8E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07FA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D259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4400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722F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MATHEUS LUIZ BRUNO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517C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52242305-X 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EE48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296D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481FAE31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0966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6189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A8E1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MICHELE APARECIDA DA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A8A8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56274448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2673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F807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414CF26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A75A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0581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2520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F5A3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RODRIGO CASSEMIRO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40EB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415340317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5B1E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633C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3139FFC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E0D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D4AE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2150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F85F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ROSANA ALVES DE LIMA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32CD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46277387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C4BB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0640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631F6578" w14:textId="77777777" w:rsidTr="00133C66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6B86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D475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1310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5F0F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TAINARA DOS SANTOS PEDROSO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9842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579792985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F98F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C42E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0C949902" w14:textId="77777777" w:rsidTr="00133C66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4865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lastRenderedPageBreak/>
              <w:t>Ajudante de Serviços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3422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1710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CA32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VALDIR CASEMIRO DE OLIVEIRA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B439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224598880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BE0F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1AAD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4CC92BE9" w14:textId="77777777" w:rsidTr="00133C66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EA87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17C5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4200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B649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VANESSA CRISTINA FIOCHI XAVIER DE SOUZA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F49B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455067375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C400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250F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440EC8C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6602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4E36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5020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YNGRED CORREA LEITE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C442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57084536-1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0469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008C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5224A0C4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8B97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Ajudante de Serviços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078F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2460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CF73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ZILDA APARECIDA ANTUNES HORACIO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5CDC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266798056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342D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8619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</w:t>
            </w:r>
          </w:p>
        </w:tc>
      </w:tr>
      <w:tr w:rsidR="00133C66" w:rsidRPr="002554A3" w14:paraId="7C2CE46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860E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A9F1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1340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6040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ADRIANO KLOCKE LOPES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5761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157516726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0C37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8C93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5D5F5997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41D6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A24A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C379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ADRIANO PAES DE CAMARGO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E56E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23835453-2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9BA9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7C2F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046FA74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CEA3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2438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2420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676E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AGNALDO MASSAHIRO KUZUOKA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D41D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161724279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44DA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379A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7963E77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243C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F57C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82EE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ALINE SANTA ROSA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B850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445285916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AE06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F329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27CE4A14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4F8E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CD8C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552F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AMANDA RUTH CODIGNOTTE PIRES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C8D3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461597391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18B3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74EF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7649398E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CB90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2501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7CF2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ANA GISELE GONÇALVES BELINE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2357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336611560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95E6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7AF9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797929B7" w14:textId="77777777" w:rsidTr="002554A3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1F1D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7F60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2480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5A56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ANDRESSA SILVA ALVES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687B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1528223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0E75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78F8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768070B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25A3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C299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2180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3E9A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BRUNA DE CAMARGO LOPES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8AD0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55733844-X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29FE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9A9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64527FD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1F35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1A4B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9560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BRUNO GABRIEL DE CAMARGO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617F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348858061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16AB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8CDF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13B259F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FC97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394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2340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19C2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CAMILA WATANABE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1463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348663572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F53C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D715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31F3287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160F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2E66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3910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F1B5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CELSO PASCOAL MIRANDA TREVIZAN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8015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336609138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742D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AFCD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30CCC73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50F7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F09B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1970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4A83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CESAR SARUBO BUENO DE PAULA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7288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407812672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B240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2F27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06AD628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3C98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7D2A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945D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CRISTIANO FRANCISCO MATOS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9BFB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236633995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BE10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4FA2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3489C5F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92C3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1C75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8550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CRISTIANO LEITE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1D46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29264807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DCFA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5076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640CF081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BB25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5ED9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81A2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CRISTINA ALVES SANTIAGO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0771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366377565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602F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D053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3A9929E0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37E8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A9A1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697B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DAIANY AP DANTE BENEDETTI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7DB7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419102176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A573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0B8A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7C0C6EB9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8413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B398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3870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A68E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DANILO NUNES JANUARIO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81C2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41829690-X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BAAC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56A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48C71E7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0A24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F177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3687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DAVI AMILCAR FRANCO GHIZZI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ADD2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23917627-3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388D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5B89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484A9510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8C2A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F569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1510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95F8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DIEGO VIAIA AMORIM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2B03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341495347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FC0B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215C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3BF4E444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566F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B2D7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1270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C79F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DOUGLAS TORSO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FA7A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335315483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EE6D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9A82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7BF3063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5E77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D5CC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D1FF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EDENILSON FOLTRAM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1747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12287586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D081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C298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04D8FD61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1B5A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2D3D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1720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672F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EDSON JOSÉ DE CAMARGO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64C7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27717570-X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07B7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DAFA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1F01A79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D25F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54EC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B823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EDUARDO DONISETE MORAS JUNIOR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FE0C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463417914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F403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F0C2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09B98FB2" w14:textId="77777777" w:rsidTr="002554A3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6C53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795E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3250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ECC7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ELDER AFONSO SCOMPARIM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682E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424838965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91FC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3F34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24C5799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A450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7BC9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3650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A2FF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EMERSON FERRONATO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DF08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257443113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1BC9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DD51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77D5F09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6C80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4D8D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1780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056B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FABRICIO ALVES PRESTES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BD92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286531112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5FD2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D175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7AD088B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CF99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13E5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0CFC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FERNANDO APARECIDO CAMARGO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F755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103592313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523A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4CB1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11B2A181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9163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6181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6271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GISLENE APARECIDA VAZ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6217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348181516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F1ED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FBA1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09DB1BB0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A9E9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2E0B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3710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2DE5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GUSTAVO GRANJA CORREIA DA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862A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34360247/7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CAF2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83DE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25D093E4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1E9D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4616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8874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HENRIQUE ANTONIO NANINI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A7BB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489703410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A16C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848E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33C66" w:rsidRPr="002554A3" w14:paraId="5F874E39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6557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A771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2820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6E58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HEVEN CAROLINE SILVA RIBEIRO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F31E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MG-16687341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AFD1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BDA0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7A8398E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0D64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8EEA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96C5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ISABELA AP CISOTTO RIBEIRO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E2B5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483350631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2358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C2C1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52D777AE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F065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2A7F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3120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1CA2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JADINE SILVÉRIO GONSE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6037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48337-6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0451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6B70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4AC1956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731A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83BD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2270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C8A1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JESSICA KREPSKI ALVES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A45D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48153834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4EB8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091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7A97BE3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EAF5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AA68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2960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2785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JOAO MARCUS DE OLIVEIRA AGUIAR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01E9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338615490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15C8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81F5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008872DC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A6F1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3ECD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1490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2C6A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JOAO VITOR DA SILVA PINTO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B015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414994887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FC51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8022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3E8BF319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B14B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6DCE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3800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4FA7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JOÃO VITOR DANTAS ALVES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8C0F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492316958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F2CE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97E3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7055C3F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9EE4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8199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A042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JONATHAN FELIPE FERREIRA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F222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497644599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D993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BC08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6CD5B95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B110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8110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2263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JONATHAN GOMES BATISTA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FE7D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472596639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CF16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4CF6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1B19840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3783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8F3A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2230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86E0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JULIANA MARIA DE SOUZA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15E3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533166238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7C71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C5FF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78B236B0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BEF5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8D54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B29B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KAREN MARTINS PONTES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BFCF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420155594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36A8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A0FE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3BC60ED1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8E93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880D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2910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343A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LARISSA LORRANE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6E9E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525340105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4DE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3955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2FD93C6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32F5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BBC1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B09D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LAZARO DE CAMPOS NETO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4FD8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3481811322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00DD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1035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120BCFEC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0010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55FA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2000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3AD9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LEOMAR MILKEVIECZ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823F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65665459-4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9C95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CD1D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3996FFF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452E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D03F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3690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D0BD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LICCYARA RICCI INFANTI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C287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48336990-1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97CF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C668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56E6F08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7AC2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3792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ACCA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LUCAS NALE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A824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40032832-X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3E90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0981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7ADDC05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5B11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8E2C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1CC1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LUIS FELIPE SCATENA LEITE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F13E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424840443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B495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8EF3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7D49822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8754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86DD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A1E9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MARCELO PEREIRA COPPIETERS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4E9D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446662828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AB1A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ED68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559C6DF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26B4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A78A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3942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MARIANA QUATROCHI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7952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463887104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2C69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9C0F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3CC8E8F3" w14:textId="77777777" w:rsidTr="002554A3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46DD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665F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590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16ED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MOISÉS DA COSTA RODRIGUES DO ESPÍRITO SANTO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6395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42345656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1EB5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F09D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3D35E09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D917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1436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314A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NAIRANA PALMA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CBDA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288280878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4D88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4A97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0B8052B7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6010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36E1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3140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474A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OTO SERGIO DO AMARAL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BF8E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28625730-0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834F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3F3E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2B11A63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1E4A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16D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1210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2C10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PEDRO DO PRADO JUNIOR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2F6F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419459273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A278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AEA7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1BB43AD2" w14:textId="77777777" w:rsidTr="00133C66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203F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EE3D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1650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8538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PEDRO FELIPE MODESTO GUISSO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A1FE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666655285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6356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ADC5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4FB5054D" w14:textId="77777777" w:rsidTr="00133C66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140C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lastRenderedPageBreak/>
              <w:t>Controlador Interno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E54B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1530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44B8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RAFAEL VIEIRA GRACIANO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2D84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483212040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0124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9282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752369C0" w14:textId="77777777" w:rsidTr="00133C66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9453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164E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2920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92A5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RAFAELA FATOBENE DA SILVA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93FF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40245828-X  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43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2264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3F44EDEB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CE39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4B11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2690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9810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RAQUEL CAMARGO DE CARVALHO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8286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29168484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229F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FE36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5EFAEA49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82CF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2868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1600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EDD3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ROBERTO DE FREITAS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9D62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149977694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9AB0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3E87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73729C4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ADB6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07D1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1790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C112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ROGERIO TADEU PIRES BUZZO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A122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177668659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742F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13E5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44ED5CC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21A8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F57B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1290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5290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SÉRGIO BENEDITO NASTARO JÚNIOR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3BCB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473204460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AD99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B844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33C66" w:rsidRPr="002554A3" w14:paraId="724F96D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CE36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BFD1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3240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8668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SHELITA AMARAL DE OLIVEIRA RODRIGUES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2B58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60779428-8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A6CA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8465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1578139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A1C5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DB02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2660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AFEA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TAYARA BISPO MOREIRA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8925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389017024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280F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9BB6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524E4ABE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3B31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B28A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3960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3E66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THAÍNA BRISA SANTOS DE CARVALHO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A3BA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35467448-1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E7D4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82AC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11801927" w14:textId="77777777" w:rsidTr="002554A3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6402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8E06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1930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6ACE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THALIA ALMEIDA DE ARAUJO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33A8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458656173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96AD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4A87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7A51A2F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1B5E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D06E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DF88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THANYRA HÍGIA FERRAZ LEITE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4002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401088261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698F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7B39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5750ABE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5A1F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4530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2450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237D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THIAGO MARCON DE CAMARGO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610F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476080526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4F0D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7B17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45FFC36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080A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58E6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3630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483D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THOMAZ MAURO MAIELLO NETO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2D66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26318609-X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8EF1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8F08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30557E6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8433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8B94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7C5B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TIAGO LEZIER DAL COLETO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89B8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303114976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35DA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D118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7423D259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EBE2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2F49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2200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DB3F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VALDIR ALEIXO JUNIOR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F1C8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496233725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50C7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C841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176FA14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98D8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65A5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58D1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VANDERSON OLEGARIO VIEIRA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23CA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419102498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E1E0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2A4F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1E6E249B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BCD5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0FED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1390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E149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VANESSA APARECIDA CARRIEL FERNANDES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9AB0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335925820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2AC7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E4BC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1FFF3B77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F05D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F86B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3150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FAEC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VIVIANE MARIA CARVALHO MARTINS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14E7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48747962-2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C890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1517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7931EF9B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91A0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Controlador Interno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8313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41CE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WAGNER TEIXEIRA DE MORAIS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5F70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270562606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1AB7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BE6C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68B3770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202E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Encanador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4FEB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1700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C032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EDUARDO BARBOSA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0C44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334124293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5E57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065F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5E4C9527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98B3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Encanador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F017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3810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72FE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EVERTON FERNANDES MOURA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69C2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424842233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20E3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9144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6556A9B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2E87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Encanador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BE06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D002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FABIANO BENETON NOGUEIRA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C84B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46865121-4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BDCC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2CED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23E8AD6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9722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Encanador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CFD2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7FFA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JOAQUIM DE JESUS DA FONSECA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8997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16867907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5441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25E4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0CA365D1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124C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Encanador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DCB4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2790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B3CF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JOSE BONIFACIO PEREIRA DA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F1DC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180100063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66F2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2070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0A4F92F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5BC1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Encanador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DD54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2050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B3E9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JOSÉ RENATO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CD2D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413841212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14D7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65D8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5AE0C21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6A03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Encanador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C5F0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75B1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MARCELO CRISTINO DOS SANTOS GOMES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EC51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484973800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B081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288A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69924564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29CE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Encanador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A651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52A7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MARCIO VIEIRA DE BARROS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A6AB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304935657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D191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8780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0E81DD3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CEFC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Encanador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7BF6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3830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75E1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MICLIDIANO BETE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05EC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19934114-X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0153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B9A0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586E84C4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0171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Encanador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2A93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2130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2975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NILSON BAPTISTA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4E82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18219237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C050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AA37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73A4460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8404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Encanador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78F6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3860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6576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RAFAEL NICOLETI GARBO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438E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408632033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8B78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4E72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4D759A6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EDD8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Encanador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6127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F011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VAGNER GONÇALVES DA CRUZ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A083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15290765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990D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6CCA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578F2DE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2225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C15C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D748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ABIGAIL GOMES MACHADO RODRIGUES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B253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18002884-4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FC39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E4CA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4FE5EDBC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1009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F61A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1350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1957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ALINE FERREIRA MORAES DA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EC0C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485114719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5888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26EE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7436C4F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E204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8717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2210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50AB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CAMILA FESCINA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8E25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42563839-X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F6DC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4680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6B9BB440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FAA1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E587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4370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52BD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CÍNTIA DE SOUZA GALVÃO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FCA0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28653334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6FA4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BB64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688692F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EF6E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20AD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2990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7235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CLAUDIA DE FATIMA CARDOSO GOMES DA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47C4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267726065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0934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FACD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52E1C21B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0E5E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1608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20EE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CLÁUDIA DOS SANTOS VAZ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2ECF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334831015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A98C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3CF3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37AE4A1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05E1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5E32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4450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850B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DANIELE PEREIRA SILVA CUBAS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D7EE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431164320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B537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CEDD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290F926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C680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EFBE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1730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2AB5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DÉBORA ASSIS DE LARA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38A4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436995955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BF08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29E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58AA4C5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0738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DC4E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7EC9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EMÍLIA DAS DORES SILVA SANTOS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B734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552057708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26D9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425C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5A759CD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F618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E1DB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3970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5BD0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ESMARINA DE JESUS FERREIRA RAMOS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0C7E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338623061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28C8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661E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</w:tr>
      <w:tr w:rsidR="00133C66" w:rsidRPr="002554A3" w14:paraId="74521DF9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E2B4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05BA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9DDE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EWELYN DE MOURA MARCAL DA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3C46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416085394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1C40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A5E5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075C36B1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4C8A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2776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4380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C526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GLAUCIA FERNANDA LISBOA DE OLIVEIRA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165D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559533779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E07E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23EB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4AE508C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AD9B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F7B9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2800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5A44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JOCIMARA MACHADO PEREIRA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C0FD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450990710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848B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9F19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57DEC0A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F014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1D19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2550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2A04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JOELMA RODRIGUES FURQUIM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B27B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451282164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EAD1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2DB2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1892258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2DF0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2E72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2540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9EA2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JÔNATAS CORRÊA DOS SANTOS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8BC1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46538700-7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4F46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208A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02AF7232" w14:textId="77777777" w:rsidTr="002554A3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6EE2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C4CC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4140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94D1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JOSIANE APARECIDA DE OLIVEIRA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0834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247222719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89BD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FAD1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02773580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C95C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B7E5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AA82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JULIANA SOARES NUNES SANDEI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26E4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325965614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DB93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8476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0CE146B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C1A2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371C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FDD1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JUVENI GOMES DA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0BAD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356807551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D29B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545B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3AECCE7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2B94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A36E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9F80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KAMILA HELENA DE OLIVEIRA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7E9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431719512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E09F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25CB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0E7E889E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8DB0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89AA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1440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1C81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LUCIANA APARECIDA MORETTI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608D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330085281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F502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25BF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2AF1F5DB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BDB3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64B5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2040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5FBF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LUZIA DE JESUS OLIVEIRA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FE9A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35336506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38B0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A545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27EAD05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1962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9DD2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55D6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MARIA CRISTINA SCHIAVE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E3D5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201576272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53B6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3D83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0E8CED0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72D9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DA69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2940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DD96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MARIA NEVES ANGELO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B4F9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222776869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92CA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2993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61313AE4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E4E2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83C5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025E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MARICELIA DE JESUS SANTOS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B0D9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35260696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66C8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E098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6285C30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D206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11EF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3040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E5DE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MARLI ROSANA RICCI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5FF4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3570233733-0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FFB4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77F2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2FF43E0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79E7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5FFB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EC3F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NILDA VENÂNCIO DE OLIVEIRA DIAS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11AC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30239494 1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CE64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C505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5F268C7D" w14:textId="77777777" w:rsidTr="00133C66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C738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7D0F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2470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94B6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PATRICIA DE ALMEIDA ANSELMO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FACC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450654369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24C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317D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2F800BC2" w14:textId="77777777" w:rsidTr="00133C66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87B2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lastRenderedPageBreak/>
              <w:t>Merendeira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8E4D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580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051B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REGIANE PRICILA SOARES DE OLIVEIRA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ACC9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42443817-3  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890A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24CF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4D60115B" w14:textId="77777777" w:rsidTr="00133C66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FCB6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ACB3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200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1E70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REGINA DE MOURA CAMPOS VAZ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9A5C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185448045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A9FA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AF4D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3444B5D0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6B8C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CB47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510C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SILVANA APARECIDA AMORIM CINTO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1755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235321035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E61C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A798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187A0FA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FC5F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9EFD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4340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3E36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SIMEI DE SOUZA ALMEIDA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7B26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247020825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3AD9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6CBE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03358E04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82BE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8FE6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3920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4AC2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SIMONE DA CONCEIÇÃO SANTOS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E36B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281177764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66B7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6862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66B900D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5EEF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E615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81F2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SUZI CLEIA DE JESUS SANTANA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F834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35331526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BA3B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47F6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51E5E75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2113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A83E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1670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22AF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VÂNIA CRISTINA DE PONTES MÁRCIO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7834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480959419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4E99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1ACF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49E24E2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8930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Merendeira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D43A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1750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8CB2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WILLIAM RAFAEL DOS SANTOS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6C2E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496639894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FFE0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1DC0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</w:tr>
      <w:tr w:rsidR="00133C66" w:rsidRPr="002554A3" w14:paraId="4864742B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C4F8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404C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2430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8F1A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ADMA ARAUJO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AA06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189600809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967D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2633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517FC180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96AF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95B4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05D1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ALIADRINI DE LIMA BRAZ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FCCB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497317230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E4DE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F1ED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1BDBA74C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F34B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591C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2510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5E4C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BÁRBARA DAS GRAÇAS DOS SANTOS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627D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560866501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4427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5DE3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51425A0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DDFF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6841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5388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BIANCA FERREIRA CONRADO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636E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401634413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648E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7130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1CE7D3D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4678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48D9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8DB4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BRENDA EDUARDA RODRIGUES DE LIMA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0410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136342126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C73E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7392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678D595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7076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3862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2530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F806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CARLOS EDUARDO RAMOS FREITAS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DEC9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59002705-0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B7D9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E883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6DAD434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9158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BBB5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4470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F475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CATIA REGINA RINALDI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0675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497404862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937D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F243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69D9A39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AA07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B769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2170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2160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DÉBORA NUNES DA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44FA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624987759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19C1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D8B6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0FA8A96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6BCE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93E2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281B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EDEMILSON CREMONEZE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7F72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32078548-8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104D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42B2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5E1458F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872D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B984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1360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E79C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EMILY APARECIDA MARTINHO LEONATO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346F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55-776198-0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5A8D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A8A9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4EC788C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6C55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D75D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3850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FA8A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FELIPE DE JESUS MORAES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5004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474739077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985A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A39C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33C66" w:rsidRPr="002554A3" w14:paraId="75A8F7A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6C29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4BAB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1260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C6C8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FERNANDA BORGES GOMES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C53A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500661674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21AF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2364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29EC659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2259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94DB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2300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6B44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GRASIELE DELAIN DOS ANJOS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DEE7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457849368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3195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FCF9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6EC6B39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159F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5675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3130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981B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GRAZIELE ARAÚJO DA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31E6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542447927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411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7E9F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557943C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591E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B657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2950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1886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HELEN ALBUQUERQUE DA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B04B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65477898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1329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E3DE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7988F5B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9C4A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9ACE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2980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A23C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ISABELA GOMES DA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A922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592786286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5E9B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3DB8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0A2B1BC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8935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8C99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3730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9A78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JESSE CHAIANE DO CARMO OLIVEIRA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CB69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46179533-4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5A2E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6A4C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5B53839C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4F9A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A788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D918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JESSICA BATISTA DA HORA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3D4E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33577227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AC5D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44D3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25097CA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CD3D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77C4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1960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6965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JONAS MARTINS ALVES DE OLIVEIRA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2617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575442311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1242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5195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17E5AF2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054B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F750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2020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896E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JOVENICE DE JESUS OLIVEIRA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3141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377309692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5570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73C6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740FB9D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D8D0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7931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4310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3B65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LUIZ FELIPE LISBOA DE OLIVEIRA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8377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498686772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5ECE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F78F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58DB78F4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A97A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97E7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AB6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MARIA MADALENA AP. DE SOUZA OLIVEIRA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D077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486211940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3A4C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697D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62A6152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C19D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8D20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3640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D5C7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MARIANA STEPHANIE DE SOUZA LOPES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1DF0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566203200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5210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0C01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67F2142B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79C5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4AD0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E20E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MARINA AMORIM CINTO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155C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476233045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5542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9CB8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36B2DCF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CA7D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EA98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9BCF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MARINEIDE MIGUEL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40AC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473147956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F52F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E5DD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24006E5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3E43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809A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3760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7DB9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MICHAEL JONATAS AMARAL DOS SANTOS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FC3A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458654723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11C4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5D3E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38C78C5C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6A70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3593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2755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MILEIDE APARECIDA DE CAMPOS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D373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413381547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C2F4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F22D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27F913B8" w14:textId="77777777" w:rsidTr="002554A3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0767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EAE2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4050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B8A4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MIRIAN CARLA WERKLING DE CAMARGO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4683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57553865-X  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BB3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465F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082241E4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642E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14F3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8CCC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PATRICIA MIGLIANI ALVES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4689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486287105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D96E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366F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6DF4B5CC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67CB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BCE8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2260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FCF0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PATRICIA PACHECO DE MOURA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687F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486217279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B576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45B7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49C7CA7C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F325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B2EB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3780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BE6A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PAULO HENRIQUE SAMPAIO DIAS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CECF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40378586-8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C689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5826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5C2AFD5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FCB9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14F5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4330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CC7D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RAQUEL GONÇALVES GASIO DOS SANTOS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C69A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465302373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D71E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75CA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0ADD3A7E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5B7C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7A6C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612B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RICARDO FERREIRA DOS SANTOS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8919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41910205-×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6B7B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270C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6A08EFB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9B01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544A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7ED3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ROSANA APARECIDA FERREIRA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477C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451218322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3DF7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1A23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2B35BF2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15A9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CDFD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1480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33F1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SABRINA HENRIQUE QUINELATO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88AA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346751755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D24E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E91A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4F72A0D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32A1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17B0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3740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AC0B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SOLANGE APARECIDA NUNES DE OLIVEIRA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03D9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444520119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8AA0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F509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471C4F00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153F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EE7E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2580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2383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TATIANI RIBAS FORMIGON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4816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294576174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464C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B919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147EDF6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F9F5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0E5D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4320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E07A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TEREZINHA GOMES DE JESUS TRINDADE BORGES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955E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192543301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0975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BC9F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758B545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CEC0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77B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2290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50B1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VERA LUCIA FREIRE RODRIGUES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7048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167846188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5E8C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0723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380D92EC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07B8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0D58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C2E8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YTHAYWANNA BATISTA BEZERRA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2ABE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57447366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92D6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FD7F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29326BB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A405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Monitor de Transporte Escolar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4782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1F23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ZEILA APARECIDA DOS SANTOS MARQUES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517F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359599643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55A9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1101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</w:tr>
      <w:tr w:rsidR="00133C66" w:rsidRPr="002554A3" w14:paraId="1DED79CE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C0C6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7D9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1690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40B1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ADAO FERNANDO DA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9379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404212980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72A7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6274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2733D3C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6915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3086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6480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ALEXANDRE GOMIDE DA SILVA PINTO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65B5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23280268-3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AB27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CFF8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2AFAB23B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F7AA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1A6A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2EE7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CHRISTIANE APARECIDA ANTUNES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2517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425638431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C628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BB6A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435D1C49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456A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C261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1940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F3F9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DANIEL BELLI FRANGUELLI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8476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40560986-3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7D41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1685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32658D5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3036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6229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1660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9E01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EDERSON LUCIO MAGALHÃES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66EA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41801776-1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0ED0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12E2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33FED58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C8C1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7126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95D7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EDUARDO FELIX BEZERRA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3A7F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42825355-6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EE99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36D2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7903CB24" w14:textId="77777777" w:rsidTr="002554A3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2282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C56E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1920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E04B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EMERSON ALVES DA SILVA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736B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320510724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C109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4094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5A22E8F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51DB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0BB4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1990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DAAE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EVANDRO BIZUTTI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2093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18754162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7ECF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A170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1BE9B560" w14:textId="77777777" w:rsidTr="00133C66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15CF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88A3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2700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BE81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GUSTAVO JUNIOR DA SILVA FURTADO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4122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45309394-2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91A7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8246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34CBB6F6" w14:textId="77777777" w:rsidTr="00133C66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FE68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lastRenderedPageBreak/>
              <w:t>Motorista Plantonista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CEF1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1070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E0C6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JOSE LUIZ DE MORAES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F397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25583557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C66D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2336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2975B854" w14:textId="77777777" w:rsidTr="00133C66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6D77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4600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4030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57D3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JOSE MARIO DE BRITO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133B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366088178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9FA8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BE67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306D3897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D387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C382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3080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DA8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LEANDRO BERTOLINI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5527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22937482-7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983A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BC6F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2EC6C180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0D58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D036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2590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91C7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MARCELO APARECIDO DE CAMARGO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650C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449471627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5E80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3AA3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5DCC300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A0F2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4728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BA98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MARCO AURELIO PIGOLI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4324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21529404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9C68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10E3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356429E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B254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F3F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2500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6CB8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MARILDO MIRANDA NUNES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A269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355873874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6A1E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E064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51B3E76C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7BD9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1E2D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1250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80B6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ROBINSON GERALDO INFANTE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B2CB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17079085-X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F335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1465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5779EA4E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1EB1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45E1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A941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SANDRO ALCANTARA FLORENCIO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EFF6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16959341-1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816B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C223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0D1D555B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E870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E14F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1800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64AD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SEBASTIÃO NEGRÃO ALVES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1625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113145408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737D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70E5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035B445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0376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994B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A78A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THIAGO EDVALDO CATTO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3B8D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4086371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815C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9750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7FAEC66E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8A8C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07DF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3090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E319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THIAGO GOLDONI BELOTTO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26B0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404207923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0528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A788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28868B00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F5FA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6311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6E11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VALDEMIR LUIZ CASTELHANO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68BC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18220175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DD36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4A68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36774834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F4AC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Motorista Plantonista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39A1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3620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B453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VALTER ALEXANDRE DE SOUZA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C09A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247017590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C2DD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7F5A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7C14C279" w14:textId="77777777" w:rsidTr="002554A3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9D28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D49A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3700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F344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ANDREA CRISTINA DA SILVA AMEOMO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572D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18444245-X  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477C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3F1E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40D82D9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590C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FB64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1760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16E8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APARECIDA RAMOS NOGUEIRA COSTA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B1B7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18345891-6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9BB5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5A06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7ACB5A3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907D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DA53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2440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8AD2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BRENDA CARNAVAL GONÇALVES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6F65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45934687-8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59E0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D643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3295B04E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1CD8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64EC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995A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CARINA TEIXEIRA PINTO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F856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30172670-X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CC64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FCC8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458B37C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97DB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7FBF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9241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CAROLINA MATIAS MARTINEZ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9800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250460476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0B2D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A452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3ACFBF8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825B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A9A9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2190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981E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CÁTIA CRISTINA SILVA FERREIRA CORRÊA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935B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322073698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5DB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A147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09E0F0C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3243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01B3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3280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17F7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CLAUDINEI DA SILVA PEREIRA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3308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39669052-X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9650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5FAB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2FB9F121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23DD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B2D6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1400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8DEF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CLEBER DE JESUS ARRUDA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FA0A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33036344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3BD9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E867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43DC1DE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44DA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441F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3020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32D9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DAIANE LEITE ALVES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9E98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402170593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0C5C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0F03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1632F65C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53D4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BC1E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2380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9918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DIJALMA DE CAMARGO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FE79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235009489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5658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3B5D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31048BA4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1DC5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E18C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9156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DOUGLAS APARECIDO DOS SANTOS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625F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445012365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A8A7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F7B2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6215F9A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DF1D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28D3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2320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0F40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EDER HENRIQUE LUIZ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E004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408949715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DF19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B396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57B9376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8A38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6AD5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1240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5A68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EDINEI SANTOS DA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22CB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300620226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A074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5FB5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4CC6D77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FB76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C82D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5A0B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EDUARDO DA SILVA FARIA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3886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454164762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50E9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EA18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56CBC8C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49E8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2D15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62C8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EUGENIA APARECIDA MORAES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74F3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59754858-4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7142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DCD5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2FB0AF91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2D81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86A4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3110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21F0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FABRÍCIO DIEGO DE OLIVEIRA LUIZ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D255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344642665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E2D4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B0EB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3216040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C17E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EDF8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1FE4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FELIPE MOTTA E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3F70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497404345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7B0B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31DA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431C6AE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4A73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0487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1220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9DD3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FLÁVIA LONGO ZAMUNER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97AD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423455084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AC32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E883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63A3021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E710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38B4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1870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2622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HELENA DA SILVA PAIS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B6F3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277647058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5978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2B8A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396F80B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3E5F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A757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3210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8772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LARISSA AUGUSTA ALVES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FB36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477775135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1BAD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A078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270AC93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9A8A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7BCA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E008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LUCINEIA DA SILVA ARMBRUSTER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81AE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404203656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D0F8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947F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598791DB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7025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109D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3050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32ED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LUIS EDUARDO MARTINS GARCIA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978C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409882938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B2F6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561D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0414899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3581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933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89B6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MARIZETER PEREIRA COSTA MOREIRA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E64C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392234944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D267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AA7D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62DA88B0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F341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DD56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FDC9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MELQUIADES CARLOS MOREIRA MANTOVANI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DFAA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275315617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586D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2224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4C0B04F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AA1E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2E0B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3900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350E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RAFAEL BENGOZI DE NADAI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37CE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476681777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B21E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0640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775DCC84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B359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3362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213C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ROGÉRIA DE LOURDES ADRIANO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E3C7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21264368-X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2ACC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9FD7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36167B09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BE1A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DC89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1410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651A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SANDRA REGINA BATISTA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66D9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288268428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8486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E509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2E5722D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ADB5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E697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3260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186B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SANDYELEN DA SILVA SECO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953E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559275742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4747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6131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3F8A8D4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1330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F7CF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9FF6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SHIRLENE MURIEL ZAMPAULO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6D21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475983518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618B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067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11567AC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A76F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1E47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5F50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SHIRLEY MADEIRA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5106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339352929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37F4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7DA8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</w:tr>
      <w:tr w:rsidR="00133C66" w:rsidRPr="002554A3" w14:paraId="252CB96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0FE0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F502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2080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2C5A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SOLANGE APARECIDA KLETTINGER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6720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211950506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29F1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DEF9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7DC0046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1D74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C620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1950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8CEC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TALITA GUIRALDI ZANELATI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273D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424839532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342D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736D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35A43B6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536D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Geografia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586B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3100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EAFB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VITOR MILARÉ DOS SANTOS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7DC0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44553894-6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06BE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77C3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4385BBB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7522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69DE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529C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ALCENI LOPES MARTINS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1407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2922044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2E86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A82B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724D58E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014E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EDA8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33E2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ALCIDES TADEU THAME JUNIOR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3F2F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292648261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E0D8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90B2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4E57D909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8037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A922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1470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691E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ANA PAULA TOGNOLI PASOTO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9195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23915591-1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520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0BE7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0066D0F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E072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48D8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3010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6364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CLEBER DELMASCHIO DOS SANTOS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D318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26607492/3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41C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4A12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53E4ADA1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BB3B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9D2A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3660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3968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DÉBORA AMANDA PONTES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30A7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126217552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56B5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4E3D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13CFD53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5D82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106E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3370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2F6D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DENISE CARDOSO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4093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326472484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279E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B03D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3BA9356B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3144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D4F8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3410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05A7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DIONATAN PEREIRA PEDROSO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C37A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454335635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04ED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CB50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0618CC8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310F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F2F2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2560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F8C1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EULER ANDRE DE OLIVEIRA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ECB7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43782629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05E0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4616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0D01CBD1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BF43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37EA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FEC5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ISABELA ANTUNES DE LIMA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A640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482612198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C30C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8A3D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3260C9A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4D59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1B77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2310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885B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JOÃO PAULO RISSO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E480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44648399-0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EBF4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D45F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15C92CC1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5C23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9C0E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A4BD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JOSE ALEXANDRE PINTO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C3C7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17840990-X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9690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F987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2AF52C22" w14:textId="77777777" w:rsidTr="00133C66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6B6F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4F25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2100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12B8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KAREN REGINA BAPTISTA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F978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451217202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627B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F289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7BBDBE6D" w14:textId="77777777" w:rsidTr="00133C66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AD0D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lastRenderedPageBreak/>
              <w:t>PEB II de Matemática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9D22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3060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0993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KAUE CAMPOS DE NOVAES MARCHESI MEUCCI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25B1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47608409-X  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CB30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E011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42FC49CE" w14:textId="77777777" w:rsidTr="00133C66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F565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FC2B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1320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E878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LARISSA FERNANDA ORMINDO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3239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49657775-X  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8F28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D185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4408F3D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8292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F4AF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2090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B5CA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LUAN DE OLIVEIRA VANDEVELD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EC06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407600292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8C0D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A7DC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5A1AEEA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E8AA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A919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1430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14FE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LUAN HENRIQUE EMILIO REDÓ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28A1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489955186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93B6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9839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501C8D3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28DF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CAB3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3990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08A08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LUCIANO CESAR CALDEIRA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C523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23851061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9C9E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2EA2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75AA0F7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33F2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B1E9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1450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0D20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MARIA LETICIA ALVES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6549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26682281-2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752D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0AD0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32079CD0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F93E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F3B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3AC2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MAURO UEMURA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0791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187568376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212D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89CE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595C6FC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7A41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DE51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B413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MAYRA VIEIRA BISSOLI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1668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467990852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6D51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A500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22B437B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A479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A560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1820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4593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OSWALDO NUNES NETO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0403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403790529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B792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2E55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4B56FFAB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9E81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9327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3750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2BC8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RAFAELA CARMINATTI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8509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490468561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8121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9B08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14722793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B12E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1AC5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2110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E7AA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ROSIMEIRE DE OLIVEIRA ALTIERI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5013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27682927-X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D321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7674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43255F57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4F3E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D423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2830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2812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SAMANTA REGINA SALES PIANTA RAVICCINI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1F6C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414997311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53E4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3321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1C1B982B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7754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B1B7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3180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A0CB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SÉRGIO FONTANA BUENO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7540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17394828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042B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BADE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76746709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958E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4610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660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9F0A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SUELI BARBOSA GASPAR PREMAZZI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109B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9041491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F427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4DE6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4D0B259E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1B3C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A247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2600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5E74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TARCILA MIRELA RENOSTO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5BCC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485881597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6C93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16CE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</w:tr>
      <w:tr w:rsidR="00133C66" w:rsidRPr="002554A3" w14:paraId="0436673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F007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23F9B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EFDB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TATIANE PESSOA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9331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463887554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A0E1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B513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18565BA8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1AAF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8188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3000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29EC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THAÍS SANTOS MORENO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1418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 xml:space="preserve"> 40192547-X  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BDC2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933D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7526DC28" w14:textId="77777777" w:rsidTr="002554A3">
        <w:trPr>
          <w:trHeight w:val="2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6F760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CF25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2970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9027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THAIS VIEGAS DA SILVA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05E6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480565922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37B9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8998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675C88B6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8DE2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F15C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2280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308C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VALESKA JAWOROSKY DE OLIVEIRA DE MELO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558F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596158294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2FA6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E541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5B6246DE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59B3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0527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1380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77B24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VANESSA APARECIDA CARRIEL FERNANDES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BCF7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335925820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4168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1E9C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07A6C8BC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588B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BAF8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1840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A757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VANESSA GALHARDO DE ALMEIDA BUENO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9F7E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302470086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83B4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7BF6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08095B9A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F808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1B52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1050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F35F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VIRGINIA MARIA VIEIRA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52EC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425638807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1368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6B56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5734B6F0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BE51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PEB II de Matemática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1258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1520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AB63D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WAGNER ZANARDI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E337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17224921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8B532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C00B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8</w:t>
            </w:r>
          </w:p>
        </w:tc>
      </w:tr>
      <w:tr w:rsidR="00133C66" w:rsidRPr="002554A3" w14:paraId="1EF57F8F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AE716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Técnico Contábil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FFEE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4060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38BF7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ADRIANO NUNES DE ALMEIDA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D293E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279340023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4174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EAE6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</w:t>
            </w:r>
          </w:p>
        </w:tc>
      </w:tr>
      <w:tr w:rsidR="00133C66" w:rsidRPr="002554A3" w14:paraId="0597BB0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B582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Técnico Contábil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0D941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180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B88B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ANDERSON GONÇALVES FAUSTINO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81F1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27008311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C48B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F164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</w:t>
            </w:r>
          </w:p>
        </w:tc>
      </w:tr>
      <w:tr w:rsidR="00133C66" w:rsidRPr="002554A3" w14:paraId="3FAC163D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E503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Técnico Contábil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8E81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3520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C691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CLAUDINEI VIEIRA DA SILVA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93E3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22404893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3FB1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3EBD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</w:t>
            </w:r>
          </w:p>
        </w:tc>
      </w:tr>
      <w:tr w:rsidR="00133C66" w:rsidRPr="002554A3" w14:paraId="06EF3BA1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DE84B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Técnico Contábil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55FB0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2350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49FA1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DANIELE DIAS DE CARVALHO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CC24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396102444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5C8A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F849C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</w:t>
            </w:r>
          </w:p>
        </w:tc>
      </w:tr>
      <w:tr w:rsidR="00133C66" w:rsidRPr="002554A3" w14:paraId="05919D22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F32A2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Técnico Contábil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62B9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3950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34FA5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FREDERICO FERNANDO RIBEIRO DE CAMPOS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3363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325411943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40BE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9D65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</w:t>
            </w:r>
          </w:p>
        </w:tc>
      </w:tr>
      <w:tr w:rsidR="00133C66" w:rsidRPr="002554A3" w14:paraId="4E506A55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5D1AE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Técnico Contábil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9E01F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3290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7CBEC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MARIA DA CONCEIÇÃO APARECIDA ALMEIDA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6DB39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16193924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50647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EB34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</w:t>
            </w:r>
          </w:p>
        </w:tc>
      </w:tr>
      <w:tr w:rsidR="00133C66" w:rsidRPr="002554A3" w14:paraId="053F834C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C19EA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Técnico Contábil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B1A73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4040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26BBF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MATHIAS DE SOUZA MOSCA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C3A2D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569362921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0CE9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2C656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</w:t>
            </w:r>
          </w:p>
        </w:tc>
      </w:tr>
      <w:tr w:rsidR="00133C66" w:rsidRPr="002554A3" w14:paraId="31AAFD7B" w14:textId="77777777" w:rsidTr="002554A3">
        <w:trPr>
          <w:trHeight w:val="210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CBAF9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Técnico Contábil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DD46A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3030</w:t>
            </w:r>
          </w:p>
        </w:tc>
        <w:tc>
          <w:tcPr>
            <w:tcW w:w="4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ABBB3" w14:textId="77777777" w:rsidR="00133C66" w:rsidRPr="002554A3" w:rsidRDefault="00133C66" w:rsidP="002554A3">
            <w:pPr>
              <w:spacing w:after="0" w:line="240" w:lineRule="auto"/>
              <w:ind w:left="0" w:firstLine="0"/>
              <w:jc w:val="left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MILENA SIQUEIRA VIEIRA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FB005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470423043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0A288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08:45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818C4" w14:textId="77777777" w:rsidR="00133C66" w:rsidRPr="002554A3" w:rsidRDefault="00133C66" w:rsidP="002554A3">
            <w:pPr>
              <w:spacing w:after="0" w:line="240" w:lineRule="auto"/>
              <w:ind w:left="0" w:firstLine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2554A3">
              <w:rPr>
                <w:rFonts w:ascii="Calibri" w:eastAsia="Times New Roman" w:hAnsi="Calibri" w:cs="Calibri"/>
                <w:sz w:val="18"/>
                <w:szCs w:val="18"/>
              </w:rPr>
              <w:t>1</w:t>
            </w:r>
          </w:p>
        </w:tc>
      </w:tr>
    </w:tbl>
    <w:p w14:paraId="071844DB" w14:textId="3B9E6C2F" w:rsidR="002230CC" w:rsidRDefault="002230CC" w:rsidP="002230CC">
      <w:pPr>
        <w:autoSpaceDE w:val="0"/>
        <w:autoSpaceDN w:val="0"/>
        <w:adjustRightInd w:val="0"/>
        <w:ind w:firstLine="1418"/>
        <w:rPr>
          <w:rFonts w:ascii="Calibri" w:hAnsi="Calibri" w:cs="Calibri"/>
          <w:b/>
          <w:bCs/>
        </w:rPr>
      </w:pPr>
    </w:p>
    <w:p w14:paraId="7350D50D" w14:textId="3DDC405A" w:rsidR="00D70206" w:rsidRDefault="00D70206" w:rsidP="00D70206">
      <w:pPr>
        <w:ind w:firstLine="1418"/>
        <w:rPr>
          <w:rFonts w:ascii="Calibri" w:hAnsi="Calibri" w:cs="Calibri"/>
        </w:rPr>
      </w:pPr>
      <w:r w:rsidRPr="00B94115">
        <w:rPr>
          <w:rFonts w:ascii="Calibri" w:hAnsi="Calibri" w:cs="Calibri"/>
          <w:b/>
        </w:rPr>
        <w:t xml:space="preserve">III – DEFERIR </w:t>
      </w:r>
      <w:r w:rsidRPr="00B94115">
        <w:rPr>
          <w:rFonts w:ascii="Calibri" w:hAnsi="Calibri" w:cs="Calibri"/>
        </w:rPr>
        <w:t>a inscriç</w:t>
      </w:r>
      <w:r w:rsidR="004625B6">
        <w:rPr>
          <w:rFonts w:ascii="Calibri" w:hAnsi="Calibri" w:cs="Calibri"/>
        </w:rPr>
        <w:t>ão</w:t>
      </w:r>
      <w:r w:rsidRPr="00B94115">
        <w:rPr>
          <w:rFonts w:ascii="Calibri" w:hAnsi="Calibri" w:cs="Calibri"/>
        </w:rPr>
        <w:t xml:space="preserve"> </w:t>
      </w:r>
      <w:r w:rsidR="00FD78EE">
        <w:rPr>
          <w:rFonts w:ascii="Calibri" w:hAnsi="Calibri" w:cs="Calibri"/>
        </w:rPr>
        <w:t xml:space="preserve">abaixo </w:t>
      </w:r>
      <w:r w:rsidRPr="00B94115">
        <w:rPr>
          <w:rFonts w:ascii="Calibri" w:hAnsi="Calibri" w:cs="Calibri"/>
        </w:rPr>
        <w:t xml:space="preserve">por ter </w:t>
      </w:r>
      <w:r w:rsidRPr="009F2F68">
        <w:rPr>
          <w:rFonts w:ascii="Calibri" w:hAnsi="Calibri" w:cs="Calibri"/>
        </w:rPr>
        <w:t>atendido ao Item 3.</w:t>
      </w:r>
      <w:r w:rsidR="00FD78EE">
        <w:rPr>
          <w:rFonts w:ascii="Calibri" w:hAnsi="Calibri" w:cs="Calibri"/>
        </w:rPr>
        <w:t>5</w:t>
      </w:r>
      <w:r w:rsidRPr="009F2F68">
        <w:rPr>
          <w:rFonts w:ascii="Calibri" w:hAnsi="Calibri" w:cs="Calibri"/>
        </w:rPr>
        <w:t>, letras “a”</w:t>
      </w:r>
      <w:r>
        <w:rPr>
          <w:rFonts w:ascii="Calibri" w:hAnsi="Calibri" w:cs="Calibri"/>
        </w:rPr>
        <w:t>,</w:t>
      </w:r>
      <w:r w:rsidRPr="009F2F68">
        <w:rPr>
          <w:rFonts w:ascii="Calibri" w:hAnsi="Calibri" w:cs="Calibri"/>
        </w:rPr>
        <w:t xml:space="preserve"> “b” </w:t>
      </w:r>
      <w:r>
        <w:rPr>
          <w:rFonts w:ascii="Calibri" w:hAnsi="Calibri" w:cs="Calibri"/>
        </w:rPr>
        <w:t xml:space="preserve">e “c” </w:t>
      </w:r>
      <w:r w:rsidRPr="009F2F68">
        <w:rPr>
          <w:rFonts w:ascii="Calibri" w:hAnsi="Calibri" w:cs="Calibri"/>
        </w:rPr>
        <w:t>do Edital Completo:</w:t>
      </w:r>
    </w:p>
    <w:p w14:paraId="7F0A5858" w14:textId="77777777" w:rsidR="00D70206" w:rsidRPr="00782220" w:rsidRDefault="00D70206" w:rsidP="00D70206">
      <w:pPr>
        <w:autoSpaceDE w:val="0"/>
        <w:autoSpaceDN w:val="0"/>
        <w:adjustRightInd w:val="0"/>
        <w:rPr>
          <w:rFonts w:ascii="Calibri Light" w:hAnsi="Calibri Light" w:cs="Calibri Light"/>
          <w:sz w:val="6"/>
          <w:szCs w:val="6"/>
        </w:rPr>
      </w:pPr>
    </w:p>
    <w:tbl>
      <w:tblPr>
        <w:tblW w:w="10667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3"/>
        <w:gridCol w:w="651"/>
        <w:gridCol w:w="2995"/>
        <w:gridCol w:w="1163"/>
        <w:gridCol w:w="3035"/>
      </w:tblGrid>
      <w:tr w:rsidR="00CA145C" w:rsidRPr="00923A41" w14:paraId="07C31DD7" w14:textId="5F594587" w:rsidTr="00B410B8">
        <w:trPr>
          <w:trHeight w:val="255"/>
        </w:trPr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2E9C3" w14:textId="3A1B73C7" w:rsidR="00CA145C" w:rsidRPr="00D13077" w:rsidRDefault="00CA145C" w:rsidP="00FD78EE">
            <w:pPr>
              <w:ind w:left="9" w:firstLine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13077">
              <w:rPr>
                <w:rFonts w:ascii="Calibri" w:hAnsi="Calibri" w:cs="Calibri"/>
                <w:b/>
                <w:bCs/>
                <w:sz w:val="18"/>
                <w:szCs w:val="18"/>
              </w:rPr>
              <w:t>VAGA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C154A" w14:textId="2ECBCAEF" w:rsidR="00CA145C" w:rsidRPr="00D13077" w:rsidRDefault="00CA145C" w:rsidP="00CA145C">
            <w:pPr>
              <w:ind w:left="-67" w:right="-52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13077">
              <w:rPr>
                <w:rFonts w:ascii="Calibri" w:hAnsi="Calibri" w:cs="Calibri"/>
                <w:b/>
                <w:bCs/>
                <w:sz w:val="18"/>
                <w:szCs w:val="18"/>
              </w:rPr>
              <w:t>INSCR.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99252" w14:textId="77777777" w:rsidR="00CA145C" w:rsidRPr="00D13077" w:rsidRDefault="00CA145C" w:rsidP="00CA145C">
            <w:pPr>
              <w:ind w:left="22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13077">
              <w:rPr>
                <w:rFonts w:ascii="Calibri" w:hAnsi="Calibri" w:cs="Calibri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F36D8" w14:textId="77777777" w:rsidR="00CA145C" w:rsidRPr="00D13077" w:rsidRDefault="00CA145C" w:rsidP="00CA145C">
            <w:pPr>
              <w:ind w:left="-59" w:firstLine="59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13077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DOCUMENTO 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D23A1" w14:textId="34A8C463" w:rsidR="00CA145C" w:rsidRPr="00D13077" w:rsidRDefault="00CA145C" w:rsidP="00CA145C">
            <w:pPr>
              <w:ind w:left="-59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VAGA PARA PcD</w:t>
            </w:r>
          </w:p>
        </w:tc>
      </w:tr>
      <w:tr w:rsidR="00CA145C" w:rsidRPr="004D50C9" w14:paraId="6E2E9006" w14:textId="1EDCE4A8" w:rsidTr="00B410B8">
        <w:trPr>
          <w:trHeight w:val="255"/>
        </w:trPr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FB6F6" w14:textId="3149E67B" w:rsidR="00CA145C" w:rsidRPr="00B410B8" w:rsidRDefault="004625B6" w:rsidP="00FD78EE">
            <w:pPr>
              <w:ind w:left="9" w:firstLine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410B8">
              <w:rPr>
                <w:rFonts w:ascii="Calibri" w:hAnsi="Calibri" w:cs="Calibri"/>
                <w:sz w:val="20"/>
                <w:szCs w:val="20"/>
              </w:rPr>
              <w:t>PEB II DE GEOGRAFIA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C70AF" w14:textId="20F9C18B" w:rsidR="00CA145C" w:rsidRPr="00FD78EE" w:rsidRDefault="00B410B8" w:rsidP="00CA145C">
            <w:pPr>
              <w:ind w:left="-67" w:right="-52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3050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BD086" w14:textId="6951CF1A" w:rsidR="00CA145C" w:rsidRPr="00FD78EE" w:rsidRDefault="00B410B8" w:rsidP="00CA145C">
            <w:pPr>
              <w:ind w:left="22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LUIS EDUARDO MARTINS GARCIA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B948D" w14:textId="41D6532C" w:rsidR="00CA145C" w:rsidRPr="00FD78EE" w:rsidRDefault="00B410B8" w:rsidP="00CA145C">
            <w:pPr>
              <w:ind w:left="-59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410B8">
              <w:rPr>
                <w:rFonts w:asciiTheme="minorHAnsi" w:hAnsiTheme="minorHAnsi" w:cstheme="minorHAnsi"/>
                <w:bCs/>
                <w:sz w:val="20"/>
                <w:szCs w:val="20"/>
              </w:rPr>
              <w:t>40988293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-</w:t>
            </w:r>
            <w:r w:rsidRPr="00B410B8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CBC9A" w14:textId="3A5BD6B9" w:rsidR="00CA145C" w:rsidRPr="00FD78EE" w:rsidRDefault="00CA145C" w:rsidP="00CA145C">
            <w:pPr>
              <w:ind w:left="-59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Não necessita de prova especial</w:t>
            </w:r>
          </w:p>
        </w:tc>
      </w:tr>
    </w:tbl>
    <w:p w14:paraId="47A913F3" w14:textId="6F8AB54E" w:rsidR="00D70206" w:rsidRDefault="00D70206" w:rsidP="002230CC">
      <w:pPr>
        <w:autoSpaceDE w:val="0"/>
        <w:autoSpaceDN w:val="0"/>
        <w:adjustRightInd w:val="0"/>
        <w:ind w:firstLine="1418"/>
        <w:rPr>
          <w:rFonts w:ascii="Calibri" w:hAnsi="Calibri" w:cs="Calibri"/>
          <w:b/>
          <w:bCs/>
        </w:rPr>
      </w:pPr>
    </w:p>
    <w:p w14:paraId="23D6AC0D" w14:textId="60357F6B" w:rsidR="00782220" w:rsidRDefault="00782220" w:rsidP="00782220">
      <w:pPr>
        <w:ind w:firstLine="1418"/>
        <w:rPr>
          <w:rFonts w:ascii="Calibri" w:hAnsi="Calibri" w:cs="Calibri"/>
        </w:rPr>
      </w:pPr>
      <w:r>
        <w:rPr>
          <w:rFonts w:ascii="Calibri" w:hAnsi="Calibri" w:cs="Calibri"/>
          <w:b/>
        </w:rPr>
        <w:t>IV</w:t>
      </w:r>
      <w:r w:rsidRPr="00B94115">
        <w:rPr>
          <w:rFonts w:ascii="Calibri" w:hAnsi="Calibri" w:cs="Calibri"/>
          <w:b/>
        </w:rPr>
        <w:t xml:space="preserve"> – </w:t>
      </w:r>
      <w:r>
        <w:rPr>
          <w:rFonts w:ascii="Calibri" w:hAnsi="Calibri" w:cs="Calibri"/>
          <w:b/>
        </w:rPr>
        <w:t>IN</w:t>
      </w:r>
      <w:r w:rsidRPr="00B94115">
        <w:rPr>
          <w:rFonts w:ascii="Calibri" w:hAnsi="Calibri" w:cs="Calibri"/>
          <w:b/>
        </w:rPr>
        <w:t xml:space="preserve">DEFERIR </w:t>
      </w:r>
      <w:r w:rsidRPr="00B94115">
        <w:rPr>
          <w:rFonts w:ascii="Calibri" w:hAnsi="Calibri" w:cs="Calibri"/>
        </w:rPr>
        <w:t>a inscriç</w:t>
      </w:r>
      <w:r>
        <w:rPr>
          <w:rFonts w:ascii="Calibri" w:hAnsi="Calibri" w:cs="Calibri"/>
        </w:rPr>
        <w:t>ão</w:t>
      </w:r>
      <w:r w:rsidRPr="00B9411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abaixo </w:t>
      </w:r>
      <w:r w:rsidRPr="00B94115">
        <w:rPr>
          <w:rFonts w:ascii="Calibri" w:hAnsi="Calibri" w:cs="Calibri"/>
        </w:rPr>
        <w:t xml:space="preserve">por </w:t>
      </w:r>
      <w:r>
        <w:rPr>
          <w:rFonts w:ascii="Calibri" w:hAnsi="Calibri" w:cs="Calibri"/>
        </w:rPr>
        <w:t xml:space="preserve">não </w:t>
      </w:r>
      <w:r w:rsidRPr="00B94115">
        <w:rPr>
          <w:rFonts w:ascii="Calibri" w:hAnsi="Calibri" w:cs="Calibri"/>
        </w:rPr>
        <w:t xml:space="preserve">ter </w:t>
      </w:r>
      <w:r w:rsidRPr="009F2F68">
        <w:rPr>
          <w:rFonts w:ascii="Calibri" w:hAnsi="Calibri" w:cs="Calibri"/>
        </w:rPr>
        <w:t>atendido ao Item 3.</w:t>
      </w:r>
      <w:r>
        <w:rPr>
          <w:rFonts w:ascii="Calibri" w:hAnsi="Calibri" w:cs="Calibri"/>
        </w:rPr>
        <w:t>5</w:t>
      </w:r>
      <w:r w:rsidRPr="009F2F68">
        <w:rPr>
          <w:rFonts w:ascii="Calibri" w:hAnsi="Calibri" w:cs="Calibri"/>
        </w:rPr>
        <w:t>, letras “a”</w:t>
      </w:r>
      <w:r>
        <w:rPr>
          <w:rFonts w:ascii="Calibri" w:hAnsi="Calibri" w:cs="Calibri"/>
        </w:rPr>
        <w:t>,</w:t>
      </w:r>
      <w:r w:rsidRPr="009F2F68">
        <w:rPr>
          <w:rFonts w:ascii="Calibri" w:hAnsi="Calibri" w:cs="Calibri"/>
        </w:rPr>
        <w:t xml:space="preserve"> “b” </w:t>
      </w:r>
      <w:r>
        <w:rPr>
          <w:rFonts w:ascii="Calibri" w:hAnsi="Calibri" w:cs="Calibri"/>
        </w:rPr>
        <w:t xml:space="preserve">e “c” </w:t>
      </w:r>
      <w:r w:rsidRPr="009F2F68">
        <w:rPr>
          <w:rFonts w:ascii="Calibri" w:hAnsi="Calibri" w:cs="Calibri"/>
        </w:rPr>
        <w:t>do Edital Completo:</w:t>
      </w:r>
    </w:p>
    <w:p w14:paraId="7D933933" w14:textId="77777777" w:rsidR="00782220" w:rsidRPr="00782220" w:rsidRDefault="00782220" w:rsidP="00782220">
      <w:pPr>
        <w:autoSpaceDE w:val="0"/>
        <w:autoSpaceDN w:val="0"/>
        <w:adjustRightInd w:val="0"/>
        <w:rPr>
          <w:rFonts w:ascii="Calibri Light" w:hAnsi="Calibri Light" w:cs="Calibri Light"/>
          <w:sz w:val="6"/>
          <w:szCs w:val="6"/>
        </w:rPr>
      </w:pPr>
    </w:p>
    <w:tbl>
      <w:tblPr>
        <w:tblW w:w="10667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6"/>
        <w:gridCol w:w="686"/>
        <w:gridCol w:w="3163"/>
        <w:gridCol w:w="1232"/>
        <w:gridCol w:w="2100"/>
      </w:tblGrid>
      <w:tr w:rsidR="00782220" w:rsidRPr="00923A41" w14:paraId="03FD1604" w14:textId="77777777" w:rsidTr="00782220">
        <w:trPr>
          <w:trHeight w:val="255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64880" w14:textId="77777777" w:rsidR="00782220" w:rsidRPr="00D13077" w:rsidRDefault="00782220" w:rsidP="00B3669B">
            <w:pPr>
              <w:ind w:left="9" w:firstLine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13077">
              <w:rPr>
                <w:rFonts w:ascii="Calibri" w:hAnsi="Calibri" w:cs="Calibri"/>
                <w:b/>
                <w:bCs/>
                <w:sz w:val="18"/>
                <w:szCs w:val="18"/>
              </w:rPr>
              <w:t>VAGA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80A6D" w14:textId="77777777" w:rsidR="00782220" w:rsidRPr="00D13077" w:rsidRDefault="00782220" w:rsidP="00B3669B">
            <w:pPr>
              <w:ind w:left="-67" w:right="-52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13077">
              <w:rPr>
                <w:rFonts w:ascii="Calibri" w:hAnsi="Calibri" w:cs="Calibri"/>
                <w:b/>
                <w:bCs/>
                <w:sz w:val="18"/>
                <w:szCs w:val="18"/>
              </w:rPr>
              <w:t>INSCR.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4CCB7" w14:textId="77777777" w:rsidR="00782220" w:rsidRPr="00D13077" w:rsidRDefault="00782220" w:rsidP="00B3669B">
            <w:pPr>
              <w:ind w:left="22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13077">
              <w:rPr>
                <w:rFonts w:ascii="Calibri" w:hAnsi="Calibri" w:cs="Calibri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E6F81" w14:textId="77777777" w:rsidR="00782220" w:rsidRPr="00D13077" w:rsidRDefault="00782220" w:rsidP="00B3669B">
            <w:pPr>
              <w:ind w:left="-59" w:firstLine="59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13077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DOCUMENTO 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89EB3" w14:textId="77777777" w:rsidR="00782220" w:rsidRPr="00D13077" w:rsidRDefault="00782220" w:rsidP="00B3669B">
            <w:pPr>
              <w:ind w:left="-59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VAGA PARA PcD</w:t>
            </w:r>
          </w:p>
        </w:tc>
      </w:tr>
      <w:tr w:rsidR="00782220" w:rsidRPr="004D50C9" w14:paraId="159BC66A" w14:textId="77777777" w:rsidTr="00782220">
        <w:trPr>
          <w:trHeight w:val="70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25AE4" w14:textId="32C9993A" w:rsidR="00782220" w:rsidRPr="00B410B8" w:rsidRDefault="00782220" w:rsidP="00B3669B">
            <w:pPr>
              <w:ind w:left="9" w:firstLine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ENCANADOR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5A296" w14:textId="2D6FE1C7" w:rsidR="00782220" w:rsidRPr="00FD78EE" w:rsidRDefault="00782220" w:rsidP="00B3669B">
            <w:pPr>
              <w:ind w:left="-67" w:right="-52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1700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B3274" w14:textId="50C67EF4" w:rsidR="00782220" w:rsidRPr="00FD78EE" w:rsidRDefault="00782220" w:rsidP="00B3669B">
            <w:pPr>
              <w:ind w:left="22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EDUARDO BARBOSA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B5D70" w14:textId="5B4F7AAA" w:rsidR="00782220" w:rsidRPr="00FD78EE" w:rsidRDefault="00782220" w:rsidP="00B3669B">
            <w:pPr>
              <w:ind w:left="-59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82220">
              <w:rPr>
                <w:rFonts w:asciiTheme="minorHAnsi" w:hAnsiTheme="minorHAnsi" w:cstheme="minorHAnsi"/>
                <w:bCs/>
                <w:sz w:val="20"/>
                <w:szCs w:val="20"/>
              </w:rPr>
              <w:t>33412429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-</w:t>
            </w:r>
            <w:r w:rsidRPr="00782220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C6E98" w14:textId="6C613056" w:rsidR="00782220" w:rsidRPr="00FD78EE" w:rsidRDefault="00782220" w:rsidP="00B3669B">
            <w:pPr>
              <w:ind w:left="-59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Não enviou laudo</w:t>
            </w:r>
          </w:p>
        </w:tc>
      </w:tr>
      <w:tr w:rsidR="00782220" w:rsidRPr="004D50C9" w14:paraId="1530B4DF" w14:textId="77777777" w:rsidTr="00782220">
        <w:trPr>
          <w:trHeight w:val="70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3D5BB" w14:textId="0FDF3F90" w:rsidR="00782220" w:rsidRDefault="00782220" w:rsidP="00B3669B">
            <w:pPr>
              <w:ind w:left="9" w:firstLine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MONITOR DE TRANSPORTE ESCOLAR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B2C8C" w14:textId="350717B2" w:rsidR="00782220" w:rsidRDefault="00782220" w:rsidP="00B3669B">
            <w:pPr>
              <w:ind w:left="-67" w:right="-52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800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8A086" w14:textId="0AF9A89D" w:rsidR="00782220" w:rsidRDefault="00782220" w:rsidP="00B3669B">
            <w:pPr>
              <w:ind w:left="22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82220">
              <w:rPr>
                <w:rFonts w:asciiTheme="minorHAnsi" w:hAnsiTheme="minorHAnsi" w:cstheme="minorHAnsi"/>
                <w:bCs/>
                <w:sz w:val="20"/>
                <w:szCs w:val="20"/>
              </w:rPr>
              <w:t>RICARDO FERREIRA DOS SANTOS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72E7DA" w14:textId="61F5A6E2" w:rsidR="00782220" w:rsidRPr="00782220" w:rsidRDefault="00782220" w:rsidP="00B3669B">
            <w:pPr>
              <w:ind w:left="-59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82220">
              <w:rPr>
                <w:rFonts w:asciiTheme="minorHAnsi" w:hAnsiTheme="minorHAnsi" w:cstheme="minorHAnsi"/>
                <w:bCs/>
                <w:sz w:val="20"/>
                <w:szCs w:val="20"/>
              </w:rPr>
              <w:t>41910205-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X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598B9" w14:textId="0AEBEC2C" w:rsidR="00782220" w:rsidRDefault="00782220" w:rsidP="00B3669B">
            <w:pPr>
              <w:ind w:left="-59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Não enviou laudo</w:t>
            </w:r>
          </w:p>
        </w:tc>
      </w:tr>
    </w:tbl>
    <w:p w14:paraId="14179A77" w14:textId="77777777" w:rsidR="00782220" w:rsidRDefault="00782220" w:rsidP="00782220">
      <w:pPr>
        <w:autoSpaceDE w:val="0"/>
        <w:autoSpaceDN w:val="0"/>
        <w:adjustRightInd w:val="0"/>
        <w:ind w:firstLine="1418"/>
        <w:rPr>
          <w:rFonts w:ascii="Calibri" w:hAnsi="Calibri" w:cs="Calibri"/>
          <w:b/>
          <w:bCs/>
        </w:rPr>
      </w:pPr>
    </w:p>
    <w:p w14:paraId="10DA2576" w14:textId="7F661717" w:rsidR="001F10CD" w:rsidRDefault="00FD78EE" w:rsidP="002230CC">
      <w:pPr>
        <w:autoSpaceDE w:val="0"/>
        <w:autoSpaceDN w:val="0"/>
        <w:adjustRightInd w:val="0"/>
        <w:ind w:firstLine="1418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V</w:t>
      </w:r>
      <w:r w:rsidR="001F10CD" w:rsidRPr="00B94115">
        <w:rPr>
          <w:rFonts w:ascii="Calibri" w:hAnsi="Calibri" w:cs="Calibri"/>
          <w:b/>
          <w:bCs/>
        </w:rPr>
        <w:t xml:space="preserve"> – </w:t>
      </w:r>
      <w:r w:rsidR="001F10CD" w:rsidRPr="005B6A9F">
        <w:rPr>
          <w:rFonts w:asciiTheme="minorHAnsi" w:hAnsiTheme="minorHAnsi" w:cstheme="minorHAnsi"/>
          <w:b/>
          <w:bCs/>
          <w:iCs/>
        </w:rPr>
        <w:t>CONVOCAR</w:t>
      </w:r>
      <w:r w:rsidR="001F10CD" w:rsidRPr="005B6A9F">
        <w:rPr>
          <w:rFonts w:asciiTheme="minorHAnsi" w:hAnsiTheme="minorHAnsi" w:cstheme="minorHAnsi"/>
          <w:b/>
          <w:bCs/>
          <w:i/>
          <w:iCs/>
        </w:rPr>
        <w:t xml:space="preserve"> </w:t>
      </w:r>
      <w:r w:rsidR="001F10CD" w:rsidRPr="005B6A9F">
        <w:rPr>
          <w:rFonts w:asciiTheme="minorHAnsi" w:hAnsiTheme="minorHAnsi" w:cstheme="minorHAnsi"/>
          <w:bCs/>
          <w:iCs/>
        </w:rPr>
        <w:t xml:space="preserve">todos </w:t>
      </w:r>
      <w:r w:rsidR="001F10CD" w:rsidRPr="005B6A9F">
        <w:rPr>
          <w:rFonts w:asciiTheme="minorHAnsi" w:hAnsiTheme="minorHAnsi" w:cstheme="minorHAnsi"/>
        </w:rPr>
        <w:t xml:space="preserve">os candidatos com inscrições deferidas para as provas que serão realizadas no dia </w:t>
      </w:r>
      <w:r w:rsidR="00701B5D">
        <w:rPr>
          <w:rFonts w:asciiTheme="minorHAnsi" w:hAnsiTheme="minorHAnsi" w:cstheme="minorHAnsi"/>
          <w:b/>
          <w:bCs/>
          <w:u w:val="single"/>
        </w:rPr>
        <w:t>05</w:t>
      </w:r>
      <w:r w:rsidR="001F10CD" w:rsidRPr="005B6A9F">
        <w:rPr>
          <w:rFonts w:asciiTheme="minorHAnsi" w:hAnsiTheme="minorHAnsi" w:cstheme="minorHAnsi"/>
          <w:b/>
          <w:bCs/>
          <w:u w:val="single"/>
        </w:rPr>
        <w:t xml:space="preserve"> de </w:t>
      </w:r>
      <w:r w:rsidR="00701B5D">
        <w:rPr>
          <w:rFonts w:asciiTheme="minorHAnsi" w:hAnsiTheme="minorHAnsi" w:cstheme="minorHAnsi"/>
          <w:b/>
          <w:bCs/>
          <w:u w:val="single"/>
        </w:rPr>
        <w:t>abril</w:t>
      </w:r>
      <w:r w:rsidR="001F10CD" w:rsidRPr="005B6A9F">
        <w:rPr>
          <w:rFonts w:asciiTheme="minorHAnsi" w:hAnsiTheme="minorHAnsi" w:cstheme="minorHAnsi"/>
          <w:b/>
          <w:bCs/>
          <w:u w:val="single"/>
        </w:rPr>
        <w:t xml:space="preserve"> de 20</w:t>
      </w:r>
      <w:r w:rsidR="00701B5D">
        <w:rPr>
          <w:rFonts w:asciiTheme="minorHAnsi" w:hAnsiTheme="minorHAnsi" w:cstheme="minorHAnsi"/>
          <w:b/>
          <w:bCs/>
          <w:u w:val="single"/>
        </w:rPr>
        <w:t>20</w:t>
      </w:r>
      <w:r w:rsidR="001F10CD" w:rsidRPr="005B6A9F">
        <w:rPr>
          <w:rFonts w:asciiTheme="minorHAnsi" w:hAnsiTheme="minorHAnsi" w:cstheme="minorHAnsi"/>
        </w:rPr>
        <w:t xml:space="preserve"> na </w:t>
      </w:r>
      <w:r w:rsidR="002036A0" w:rsidRPr="005B6A9F">
        <w:rPr>
          <w:rFonts w:asciiTheme="minorHAnsi" w:hAnsiTheme="minorHAnsi" w:cstheme="minorHAnsi"/>
          <w:b/>
          <w:bCs/>
        </w:rPr>
        <w:t>EMEB Governador Mário Covas Júnior</w:t>
      </w:r>
      <w:r w:rsidR="001F10CD" w:rsidRPr="005B6A9F">
        <w:rPr>
          <w:rFonts w:asciiTheme="minorHAnsi" w:hAnsiTheme="minorHAnsi" w:cstheme="minorHAnsi"/>
        </w:rPr>
        <w:t xml:space="preserve">, situada na </w:t>
      </w:r>
      <w:r w:rsidR="002036A0" w:rsidRPr="005B6A9F">
        <w:rPr>
          <w:rFonts w:asciiTheme="minorHAnsi" w:hAnsiTheme="minorHAnsi" w:cstheme="minorHAnsi"/>
          <w:b/>
          <w:bCs/>
        </w:rPr>
        <w:t>Rua Scatena, n.º 210 - Bairro Nova Jumirim - Jumirim/SP</w:t>
      </w:r>
      <w:r w:rsidR="001F10CD" w:rsidRPr="005B6A9F">
        <w:rPr>
          <w:rFonts w:asciiTheme="minorHAnsi" w:hAnsiTheme="minorHAnsi" w:cstheme="minorHAnsi"/>
        </w:rPr>
        <w:t xml:space="preserve"> no horário a saber</w:t>
      </w:r>
      <w:r w:rsidR="001F10CD" w:rsidRPr="00B94115">
        <w:rPr>
          <w:rFonts w:ascii="Calibri" w:hAnsi="Calibri" w:cs="Calibri"/>
        </w:rPr>
        <w:t>:</w:t>
      </w:r>
    </w:p>
    <w:p w14:paraId="06799C35" w14:textId="77777777" w:rsidR="00B410B8" w:rsidRPr="00782220" w:rsidRDefault="00B410B8" w:rsidP="002230CC">
      <w:pPr>
        <w:autoSpaceDE w:val="0"/>
        <w:autoSpaceDN w:val="0"/>
        <w:adjustRightInd w:val="0"/>
        <w:ind w:firstLine="1418"/>
        <w:rPr>
          <w:rFonts w:ascii="Calibri" w:hAnsi="Calibri" w:cs="Calibri"/>
          <w:sz w:val="6"/>
          <w:szCs w:val="6"/>
        </w:rPr>
      </w:pPr>
    </w:p>
    <w:tbl>
      <w:tblPr>
        <w:tblW w:w="10321" w:type="dxa"/>
        <w:tblInd w:w="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21"/>
      </w:tblGrid>
      <w:tr w:rsidR="00701B5D" w:rsidRPr="00DB5921" w14:paraId="43B94FF8" w14:textId="77777777" w:rsidTr="00782220">
        <w:trPr>
          <w:trHeight w:val="133"/>
        </w:trPr>
        <w:tc>
          <w:tcPr>
            <w:tcW w:w="10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84C85B" w14:textId="729E655A" w:rsidR="00701B5D" w:rsidRPr="00DB5921" w:rsidRDefault="00701B5D" w:rsidP="001F10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DB5921">
              <w:rPr>
                <w:rFonts w:ascii="Calibri" w:hAnsi="Calibri" w:cs="Calibri"/>
              </w:rPr>
              <w:t>Abertura dos portões – 8:</w:t>
            </w:r>
            <w:r>
              <w:rPr>
                <w:rFonts w:ascii="Calibri" w:hAnsi="Calibri" w:cs="Calibri"/>
              </w:rPr>
              <w:t>30</w:t>
            </w:r>
            <w:r w:rsidRPr="00DB5921">
              <w:rPr>
                <w:rFonts w:ascii="Calibri" w:hAnsi="Calibri" w:cs="Calibri"/>
              </w:rPr>
              <w:t xml:space="preserve"> horas</w:t>
            </w:r>
          </w:p>
        </w:tc>
      </w:tr>
      <w:tr w:rsidR="00701B5D" w:rsidRPr="00A00CC5" w14:paraId="4C81C97E" w14:textId="77777777" w:rsidTr="00782220">
        <w:trPr>
          <w:trHeight w:val="139"/>
        </w:trPr>
        <w:tc>
          <w:tcPr>
            <w:tcW w:w="10321" w:type="dxa"/>
            <w:tcBorders>
              <w:right w:val="single" w:sz="4" w:space="0" w:color="auto"/>
            </w:tcBorders>
            <w:shd w:val="clear" w:color="auto" w:fill="BFBFBF"/>
            <w:vAlign w:val="center"/>
          </w:tcPr>
          <w:p w14:paraId="373DB237" w14:textId="77777777" w:rsidR="00701B5D" w:rsidRPr="00A00CC5" w:rsidRDefault="00701B5D" w:rsidP="001F10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A00CC5">
              <w:rPr>
                <w:rFonts w:ascii="Calibri" w:hAnsi="Calibri" w:cs="Calibri"/>
                <w:b/>
                <w:bCs/>
              </w:rPr>
              <w:t>Fechamento dos portões – 8:45 horas</w:t>
            </w:r>
          </w:p>
        </w:tc>
      </w:tr>
      <w:tr w:rsidR="00701B5D" w:rsidRPr="00A00CC5" w14:paraId="331861DB" w14:textId="77777777" w:rsidTr="00782220">
        <w:trPr>
          <w:trHeight w:val="70"/>
        </w:trPr>
        <w:tc>
          <w:tcPr>
            <w:tcW w:w="10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A1BD093" w14:textId="77777777" w:rsidR="00701B5D" w:rsidRPr="00A00CC5" w:rsidRDefault="00701B5D" w:rsidP="001F10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A00CC5">
              <w:rPr>
                <w:rFonts w:ascii="Calibri" w:hAnsi="Calibri" w:cs="Calibri"/>
              </w:rPr>
              <w:t>Início das Provas – 9:00 horas</w:t>
            </w:r>
          </w:p>
        </w:tc>
      </w:tr>
    </w:tbl>
    <w:p w14:paraId="12E3922E" w14:textId="77777777" w:rsidR="001F10CD" w:rsidRDefault="001F10CD" w:rsidP="002230CC">
      <w:pPr>
        <w:ind w:firstLine="1400"/>
        <w:rPr>
          <w:rFonts w:ascii="Calibri" w:hAnsi="Calibri" w:cs="Calibri"/>
        </w:rPr>
      </w:pPr>
    </w:p>
    <w:bookmarkEnd w:id="1"/>
    <w:p w14:paraId="3F6B9A78" w14:textId="77777777" w:rsidR="001F10CD" w:rsidRPr="00B94115" w:rsidRDefault="001F10CD" w:rsidP="002230CC">
      <w:pPr>
        <w:ind w:firstLine="1400"/>
        <w:rPr>
          <w:rFonts w:ascii="Calibri" w:hAnsi="Calibri" w:cs="Calibri"/>
        </w:rPr>
      </w:pPr>
      <w:r>
        <w:rPr>
          <w:rFonts w:ascii="Calibri" w:hAnsi="Calibri" w:cs="Calibri"/>
        </w:rPr>
        <w:t>Recomenda-se ao</w:t>
      </w:r>
      <w:r w:rsidRPr="00B94115">
        <w:rPr>
          <w:rFonts w:ascii="Calibri" w:hAnsi="Calibri" w:cs="Calibri"/>
        </w:rPr>
        <w:t>s candidatos comparecer</w:t>
      </w:r>
      <w:r>
        <w:rPr>
          <w:rFonts w:ascii="Calibri" w:hAnsi="Calibri" w:cs="Calibri"/>
        </w:rPr>
        <w:t>em ao</w:t>
      </w:r>
      <w:r w:rsidRPr="00B94115">
        <w:rPr>
          <w:rFonts w:ascii="Calibri" w:hAnsi="Calibri" w:cs="Calibri"/>
        </w:rPr>
        <w:t xml:space="preserve"> local das provas, com antecedência mínima de </w:t>
      </w:r>
      <w:r w:rsidRPr="00B94115">
        <w:rPr>
          <w:rFonts w:ascii="Calibri" w:hAnsi="Calibri" w:cs="Calibri"/>
          <w:b/>
        </w:rPr>
        <w:t>01:00 (uma) hora</w:t>
      </w:r>
      <w:r w:rsidRPr="00B94115">
        <w:rPr>
          <w:rFonts w:ascii="Calibri" w:hAnsi="Calibri" w:cs="Calibri"/>
        </w:rPr>
        <w:t xml:space="preserve">, munidos de caneta </w:t>
      </w:r>
      <w:r>
        <w:rPr>
          <w:rFonts w:ascii="Calibri" w:hAnsi="Calibri" w:cs="Calibri"/>
        </w:rPr>
        <w:t xml:space="preserve">TRANSPARENTE </w:t>
      </w:r>
      <w:r w:rsidRPr="00B94115">
        <w:rPr>
          <w:rFonts w:ascii="Calibri" w:hAnsi="Calibri" w:cs="Calibri"/>
        </w:rPr>
        <w:t xml:space="preserve">azul ou preta e </w:t>
      </w:r>
      <w:r w:rsidRPr="00B94115">
        <w:rPr>
          <w:rFonts w:ascii="Calibri" w:hAnsi="Calibri" w:cs="Calibri"/>
          <w:b/>
        </w:rPr>
        <w:t>documento de identificação ORIGINAL com foto</w:t>
      </w:r>
      <w:r w:rsidRPr="00B94115">
        <w:rPr>
          <w:rFonts w:ascii="Calibri" w:hAnsi="Calibri" w:cs="Calibri"/>
        </w:rPr>
        <w:t xml:space="preserve">, conforme Edital. </w:t>
      </w:r>
    </w:p>
    <w:p w14:paraId="2B8FB9D3" w14:textId="4F6C44CB" w:rsidR="001F10CD" w:rsidRDefault="001F10CD" w:rsidP="002230CC">
      <w:pPr>
        <w:ind w:firstLine="1418"/>
        <w:rPr>
          <w:rFonts w:ascii="Calibri" w:hAnsi="Calibri" w:cs="Calibri"/>
        </w:rPr>
      </w:pPr>
      <w:r w:rsidRPr="00B94115">
        <w:rPr>
          <w:rFonts w:ascii="Calibri" w:hAnsi="Calibri" w:cs="Calibri"/>
        </w:rPr>
        <w:lastRenderedPageBreak/>
        <w:t>No</w:t>
      </w:r>
      <w:r w:rsidR="00CA145C">
        <w:rPr>
          <w:rFonts w:ascii="Calibri" w:hAnsi="Calibri" w:cs="Calibri"/>
        </w:rPr>
        <w:t>s</w:t>
      </w:r>
      <w:r w:rsidRPr="00B94115">
        <w:rPr>
          <w:rFonts w:ascii="Calibri" w:hAnsi="Calibri" w:cs="Calibri"/>
        </w:rPr>
        <w:t xml:space="preserve"> horário</w:t>
      </w:r>
      <w:r w:rsidR="00CA145C">
        <w:rPr>
          <w:rFonts w:ascii="Calibri" w:hAnsi="Calibri" w:cs="Calibri"/>
        </w:rPr>
        <w:t>s</w:t>
      </w:r>
      <w:r w:rsidRPr="00B94115">
        <w:rPr>
          <w:rFonts w:ascii="Calibri" w:hAnsi="Calibri" w:cs="Calibri"/>
        </w:rPr>
        <w:t xml:space="preserve"> estabelecido</w:t>
      </w:r>
      <w:r w:rsidR="00CA145C">
        <w:rPr>
          <w:rFonts w:ascii="Calibri" w:hAnsi="Calibri" w:cs="Calibri"/>
        </w:rPr>
        <w:t>s</w:t>
      </w:r>
      <w:r w:rsidRPr="00B94115">
        <w:rPr>
          <w:rFonts w:ascii="Calibri" w:hAnsi="Calibri" w:cs="Calibri"/>
        </w:rPr>
        <w:t xml:space="preserve"> no </w:t>
      </w:r>
      <w:r>
        <w:rPr>
          <w:rFonts w:ascii="Calibri" w:hAnsi="Calibri" w:cs="Calibri"/>
        </w:rPr>
        <w:t xml:space="preserve">presente </w:t>
      </w:r>
      <w:r w:rsidRPr="00B94115">
        <w:rPr>
          <w:rFonts w:ascii="Calibri" w:hAnsi="Calibri" w:cs="Calibri"/>
        </w:rPr>
        <w:t>Edital, o</w:t>
      </w:r>
      <w:r>
        <w:rPr>
          <w:rFonts w:ascii="Calibri" w:hAnsi="Calibri" w:cs="Calibri"/>
        </w:rPr>
        <w:t>s</w:t>
      </w:r>
      <w:r w:rsidRPr="00B94115">
        <w:rPr>
          <w:rFonts w:ascii="Calibri" w:hAnsi="Calibri" w:cs="Calibri"/>
        </w:rPr>
        <w:t xml:space="preserve"> port</w:t>
      </w:r>
      <w:r>
        <w:rPr>
          <w:rFonts w:ascii="Calibri" w:hAnsi="Calibri" w:cs="Calibri"/>
        </w:rPr>
        <w:t>ões</w:t>
      </w:r>
      <w:r w:rsidRPr="00B94115">
        <w:rPr>
          <w:rFonts w:ascii="Calibri" w:hAnsi="Calibri" w:cs="Calibri"/>
        </w:rPr>
        <w:t xml:space="preserve"> ser</w:t>
      </w:r>
      <w:r>
        <w:rPr>
          <w:rFonts w:ascii="Calibri" w:hAnsi="Calibri" w:cs="Calibri"/>
        </w:rPr>
        <w:t>ão</w:t>
      </w:r>
      <w:r w:rsidRPr="00B94115">
        <w:rPr>
          <w:rFonts w:ascii="Calibri" w:hAnsi="Calibri" w:cs="Calibri"/>
        </w:rPr>
        <w:t xml:space="preserve"> fechado</w:t>
      </w:r>
      <w:r>
        <w:rPr>
          <w:rFonts w:ascii="Calibri" w:hAnsi="Calibri" w:cs="Calibri"/>
        </w:rPr>
        <w:t>s</w:t>
      </w:r>
      <w:r w:rsidRPr="00B94115">
        <w:rPr>
          <w:rFonts w:ascii="Calibri" w:hAnsi="Calibri" w:cs="Calibri"/>
        </w:rPr>
        <w:t>, não permitindo a entrada de candidatos retardatários</w:t>
      </w:r>
      <w:r>
        <w:rPr>
          <w:rFonts w:ascii="Calibri" w:hAnsi="Calibri" w:cs="Calibri"/>
        </w:rPr>
        <w:t>, seja qual for o motivo alegado</w:t>
      </w:r>
      <w:r w:rsidRPr="00B94115">
        <w:rPr>
          <w:rFonts w:ascii="Calibri" w:hAnsi="Calibri" w:cs="Calibri"/>
        </w:rPr>
        <w:t xml:space="preserve">. </w:t>
      </w:r>
    </w:p>
    <w:p w14:paraId="43D8A1A7" w14:textId="77777777" w:rsidR="001F10CD" w:rsidRPr="00D374D3" w:rsidRDefault="001F10CD" w:rsidP="002230CC">
      <w:pPr>
        <w:ind w:firstLine="1418"/>
        <w:rPr>
          <w:rFonts w:ascii="Calibri" w:hAnsi="Calibri" w:cs="Calibri"/>
          <w:sz w:val="16"/>
          <w:szCs w:val="16"/>
        </w:rPr>
      </w:pPr>
    </w:p>
    <w:p w14:paraId="68BE60E0" w14:textId="604A62BB" w:rsidR="001F10CD" w:rsidRDefault="001F10CD" w:rsidP="002230CC">
      <w:pPr>
        <w:ind w:firstLine="1414"/>
        <w:rPr>
          <w:rFonts w:ascii="Calibri" w:hAnsi="Calibri" w:cs="Calibri"/>
        </w:rPr>
      </w:pPr>
      <w:r w:rsidRPr="00645873">
        <w:rPr>
          <w:rFonts w:ascii="Calibri" w:hAnsi="Calibri" w:cs="Calibri"/>
        </w:rPr>
        <w:t xml:space="preserve">Os candidatos </w:t>
      </w:r>
      <w:r w:rsidR="00CA145C" w:rsidRPr="00CA145C">
        <w:rPr>
          <w:rFonts w:asciiTheme="minorHAnsi" w:hAnsiTheme="minorHAnsi" w:cstheme="minorHAnsi"/>
        </w:rPr>
        <w:t xml:space="preserve">para </w:t>
      </w:r>
      <w:r w:rsidR="00B410B8">
        <w:rPr>
          <w:rFonts w:asciiTheme="minorHAnsi" w:hAnsiTheme="minorHAnsi" w:cstheme="minorHAnsi"/>
        </w:rPr>
        <w:t>o</w:t>
      </w:r>
      <w:r w:rsidR="00CA145C" w:rsidRPr="00CA145C">
        <w:rPr>
          <w:rFonts w:asciiTheme="minorHAnsi" w:hAnsiTheme="minorHAnsi" w:cstheme="minorHAnsi"/>
        </w:rPr>
        <w:t xml:space="preserve">s </w:t>
      </w:r>
      <w:r w:rsidR="00B410B8">
        <w:rPr>
          <w:rFonts w:asciiTheme="minorHAnsi" w:hAnsiTheme="minorHAnsi" w:cstheme="minorHAnsi"/>
        </w:rPr>
        <w:t>empregos</w:t>
      </w:r>
      <w:r w:rsidR="00CA145C" w:rsidRPr="00CA145C">
        <w:rPr>
          <w:rFonts w:asciiTheme="minorHAnsi" w:hAnsiTheme="minorHAnsi" w:cstheme="minorHAnsi"/>
        </w:rPr>
        <w:t xml:space="preserve"> de </w:t>
      </w:r>
      <w:r w:rsidR="00CA145C" w:rsidRPr="00CA145C">
        <w:rPr>
          <w:rFonts w:ascii="Calibri" w:hAnsi="Calibri"/>
          <w:lang w:eastAsia="en-US"/>
        </w:rPr>
        <w:t>Professores PEB II (</w:t>
      </w:r>
      <w:r w:rsidR="00B410B8">
        <w:rPr>
          <w:rFonts w:ascii="Calibri" w:hAnsi="Calibri"/>
          <w:lang w:eastAsia="en-US"/>
        </w:rPr>
        <w:t>Geografia e Matemática</w:t>
      </w:r>
      <w:r w:rsidR="00CA145C" w:rsidRPr="00CA145C">
        <w:rPr>
          <w:rFonts w:ascii="Calibri" w:hAnsi="Calibri"/>
          <w:lang w:eastAsia="en-US"/>
        </w:rPr>
        <w:t>)</w:t>
      </w:r>
      <w:r w:rsidR="00CA145C" w:rsidRPr="00645873">
        <w:rPr>
          <w:rFonts w:ascii="Calibri" w:hAnsi="Calibri" w:cs="Calibri"/>
        </w:rPr>
        <w:t xml:space="preserve"> </w:t>
      </w:r>
      <w:r w:rsidRPr="00645873">
        <w:rPr>
          <w:rFonts w:ascii="Calibri" w:hAnsi="Calibri" w:cs="Calibri"/>
        </w:rPr>
        <w:t>que possuírem</w:t>
      </w:r>
      <w:r w:rsidR="00CA145C">
        <w:rPr>
          <w:rFonts w:ascii="Calibri" w:hAnsi="Calibri" w:cs="Calibri"/>
        </w:rPr>
        <w:t xml:space="preserve"> títulos</w:t>
      </w:r>
      <w:r w:rsidRPr="00645873">
        <w:rPr>
          <w:rFonts w:ascii="Calibri" w:hAnsi="Calibri" w:cs="Calibri"/>
        </w:rPr>
        <w:t xml:space="preserve">, deverão apresentar na </w:t>
      </w:r>
      <w:r w:rsidRPr="00645873">
        <w:rPr>
          <w:rFonts w:ascii="Calibri" w:hAnsi="Calibri" w:cs="Calibri"/>
          <w:b/>
          <w:bCs/>
        </w:rPr>
        <w:t>data da prova, até 30 (trinta minutos) após o encerramento das mesmas</w:t>
      </w:r>
      <w:r w:rsidRPr="00645873">
        <w:rPr>
          <w:rFonts w:ascii="Calibri" w:hAnsi="Calibri" w:cs="Calibri"/>
        </w:rPr>
        <w:t xml:space="preserve">, </w:t>
      </w:r>
      <w:r w:rsidRPr="00645873">
        <w:rPr>
          <w:rFonts w:ascii="Calibri" w:hAnsi="Calibri" w:cs="Calibri"/>
          <w:b/>
          <w:bCs/>
        </w:rPr>
        <w:t>em local especialmente designado</w:t>
      </w:r>
      <w:r w:rsidRPr="00645873">
        <w:rPr>
          <w:rFonts w:ascii="Calibri" w:hAnsi="Calibri" w:cs="Calibri"/>
        </w:rPr>
        <w:t xml:space="preserve">, </w:t>
      </w:r>
      <w:r w:rsidRPr="00645873">
        <w:rPr>
          <w:rFonts w:ascii="Calibri" w:hAnsi="Calibri" w:cs="Calibri"/>
          <w:b/>
          <w:bCs/>
        </w:rPr>
        <w:t xml:space="preserve">CÓPIA REPROGRÁFICA AUTENTICADA EM CARTÓRIO DE EVENTUAIS TÍTULOS </w:t>
      </w:r>
      <w:r w:rsidRPr="00645873">
        <w:rPr>
          <w:rFonts w:ascii="Calibri" w:hAnsi="Calibri" w:cs="Calibri"/>
        </w:rPr>
        <w:t xml:space="preserve">que possuam, sendo aceitos somente os títulos de </w:t>
      </w:r>
      <w:r w:rsidRPr="00DA6179">
        <w:rPr>
          <w:rFonts w:ascii="Calibri" w:hAnsi="Calibri"/>
        </w:rPr>
        <w:t>Doutorado</w:t>
      </w:r>
      <w:r>
        <w:rPr>
          <w:rFonts w:ascii="Calibri" w:hAnsi="Calibri"/>
        </w:rPr>
        <w:t xml:space="preserve">, </w:t>
      </w:r>
      <w:r w:rsidRPr="00DA6179">
        <w:rPr>
          <w:rFonts w:ascii="Calibri" w:hAnsi="Calibri"/>
        </w:rPr>
        <w:t>Mestrado</w:t>
      </w:r>
      <w:r>
        <w:rPr>
          <w:rFonts w:ascii="Calibri" w:hAnsi="Calibri"/>
        </w:rPr>
        <w:t xml:space="preserve"> e </w:t>
      </w:r>
      <w:r w:rsidRPr="00DA6179">
        <w:rPr>
          <w:rFonts w:ascii="Calibri" w:hAnsi="Calibri"/>
        </w:rPr>
        <w:t>Curso de Especialização (mínimo de 360 horas), em nível de pós-graduação, específico para a área na qual concorre</w:t>
      </w:r>
      <w:r w:rsidRPr="00645873">
        <w:rPr>
          <w:rFonts w:ascii="Calibri" w:hAnsi="Calibri" w:cs="Calibri"/>
        </w:rPr>
        <w:t>. Não serão considerados os títulos apresentados, por qualquer forma, fora do dia e horário acima determinados e estes deverão ser apresentados e entregues conforme item 7.10 do Edital Completo.</w:t>
      </w:r>
    </w:p>
    <w:p w14:paraId="6A977014" w14:textId="77777777" w:rsidR="001F10CD" w:rsidRPr="00D374D3" w:rsidRDefault="001F10CD" w:rsidP="002230CC">
      <w:pPr>
        <w:ind w:firstLine="1414"/>
        <w:rPr>
          <w:rFonts w:ascii="Calibri" w:hAnsi="Calibri" w:cs="Calibri"/>
          <w:sz w:val="16"/>
          <w:szCs w:val="16"/>
        </w:rPr>
      </w:pPr>
    </w:p>
    <w:p w14:paraId="4EB38F06" w14:textId="77777777" w:rsidR="001F10CD" w:rsidRDefault="001F10CD" w:rsidP="002230CC">
      <w:pPr>
        <w:autoSpaceDE w:val="0"/>
        <w:autoSpaceDN w:val="0"/>
        <w:adjustRightInd w:val="0"/>
        <w:ind w:firstLine="1416"/>
        <w:rPr>
          <w:rFonts w:ascii="Calibri" w:hAnsi="Calibri" w:cs="Calibri"/>
        </w:rPr>
      </w:pPr>
      <w:r w:rsidRPr="00FE2C67">
        <w:rPr>
          <w:rFonts w:ascii="Calibri" w:hAnsi="Calibri" w:cs="Calibri"/>
        </w:rPr>
        <w:t xml:space="preserve">Os candidatos interessados poderão obter na “Área do Candidato” o seu respectivo CARTÃO DE CONVOCAÇÃO, através do site </w:t>
      </w:r>
      <w:bookmarkStart w:id="2" w:name="_Hlk21011873"/>
      <w:r w:rsidRPr="00A90A58">
        <w:fldChar w:fldCharType="begin"/>
      </w:r>
      <w:r w:rsidRPr="00A90A58">
        <w:rPr>
          <w:rFonts w:ascii="Calibri" w:hAnsi="Calibri" w:cs="Calibri"/>
        </w:rPr>
        <w:instrText>HYPERLINK "http://concursos.srdigitalizacoes.com.br/"</w:instrText>
      </w:r>
      <w:r w:rsidRPr="00A90A58">
        <w:fldChar w:fldCharType="separate"/>
      </w:r>
      <w:r>
        <w:rPr>
          <w:rStyle w:val="Hyperlink"/>
          <w:rFonts w:ascii="Calibri" w:hAnsi="Calibri" w:cs="Calibri"/>
        </w:rPr>
        <w:t>concursos.srdigitalizacoes.com.br</w:t>
      </w:r>
      <w:r w:rsidRPr="00A90A58">
        <w:rPr>
          <w:rStyle w:val="Hyperlink"/>
          <w:rFonts w:ascii="Calibri" w:hAnsi="Calibri" w:cs="Calibri"/>
        </w:rPr>
        <w:fldChar w:fldCharType="end"/>
      </w:r>
      <w:bookmarkEnd w:id="2"/>
      <w:r w:rsidRPr="00FE2C67">
        <w:rPr>
          <w:rFonts w:ascii="Calibri" w:hAnsi="Calibri" w:cs="Calibri"/>
        </w:rPr>
        <w:t xml:space="preserve">. </w:t>
      </w:r>
      <w:r w:rsidRPr="00FE2C67">
        <w:rPr>
          <w:rFonts w:ascii="Calibri" w:hAnsi="Calibri" w:cs="Calibri"/>
          <w:b/>
          <w:bCs/>
        </w:rPr>
        <w:t>ESSA COMUNICAÇÃO NÃO TEM CARÁTER OFICIAL, E SIM APENAS INFORMATIVO</w:t>
      </w:r>
      <w:r w:rsidRPr="00FE2C67">
        <w:rPr>
          <w:rFonts w:ascii="Calibri" w:hAnsi="Calibri" w:cs="Calibri"/>
        </w:rPr>
        <w:t>.</w:t>
      </w:r>
    </w:p>
    <w:p w14:paraId="5982B843" w14:textId="77777777" w:rsidR="001F10CD" w:rsidRPr="00D23C81" w:rsidRDefault="001F10CD" w:rsidP="002230CC">
      <w:pPr>
        <w:autoSpaceDE w:val="0"/>
        <w:autoSpaceDN w:val="0"/>
        <w:adjustRightInd w:val="0"/>
        <w:ind w:firstLine="1416"/>
        <w:rPr>
          <w:rFonts w:ascii="Calibri" w:hAnsi="Calibri" w:cs="Calibri"/>
          <w:sz w:val="16"/>
          <w:szCs w:val="16"/>
        </w:rPr>
      </w:pPr>
    </w:p>
    <w:p w14:paraId="634F10A7" w14:textId="77777777" w:rsidR="001F10CD" w:rsidRPr="00D23C81" w:rsidRDefault="001F10CD" w:rsidP="002230CC">
      <w:pPr>
        <w:jc w:val="right"/>
        <w:rPr>
          <w:rFonts w:ascii="Calibri" w:hAnsi="Calibri" w:cs="Calibri"/>
          <w:b/>
          <w:i/>
          <w:sz w:val="16"/>
          <w:szCs w:val="16"/>
        </w:rPr>
      </w:pPr>
    </w:p>
    <w:p w14:paraId="0929224B" w14:textId="4056140D" w:rsidR="004C209A" w:rsidRPr="002B4966" w:rsidRDefault="005A1F31" w:rsidP="004C209A">
      <w:pPr>
        <w:jc w:val="right"/>
        <w:rPr>
          <w:rFonts w:ascii="Calibri" w:hAnsi="Calibri" w:cs="Calibri"/>
          <w:b/>
          <w:i/>
        </w:rPr>
      </w:pPr>
      <w:r>
        <w:rPr>
          <w:rFonts w:ascii="Calibri" w:hAnsi="Calibri" w:cs="Calibri"/>
          <w:b/>
          <w:i/>
        </w:rPr>
        <w:t>Jumirim</w:t>
      </w:r>
      <w:r w:rsidR="004C209A" w:rsidRPr="002B4966">
        <w:rPr>
          <w:rFonts w:ascii="Calibri" w:hAnsi="Calibri" w:cs="Calibri"/>
          <w:b/>
          <w:i/>
        </w:rPr>
        <w:t xml:space="preserve">– SP, </w:t>
      </w:r>
      <w:r w:rsidR="001F10CD">
        <w:rPr>
          <w:rFonts w:ascii="Calibri" w:hAnsi="Calibri" w:cs="Calibri"/>
          <w:b/>
          <w:i/>
        </w:rPr>
        <w:t>09</w:t>
      </w:r>
      <w:r w:rsidR="004C209A" w:rsidRPr="002B4966">
        <w:rPr>
          <w:rFonts w:ascii="Calibri" w:hAnsi="Calibri" w:cs="Calibri"/>
          <w:b/>
          <w:i/>
        </w:rPr>
        <w:t xml:space="preserve"> de </w:t>
      </w:r>
      <w:r w:rsidR="00701B5D">
        <w:rPr>
          <w:rFonts w:ascii="Calibri" w:hAnsi="Calibri" w:cs="Calibri"/>
          <w:b/>
          <w:i/>
        </w:rPr>
        <w:t>março</w:t>
      </w:r>
      <w:r w:rsidR="004C209A" w:rsidRPr="002B4966">
        <w:rPr>
          <w:rFonts w:ascii="Calibri" w:hAnsi="Calibri" w:cs="Calibri"/>
          <w:b/>
          <w:i/>
        </w:rPr>
        <w:t xml:space="preserve"> de 20</w:t>
      </w:r>
      <w:r w:rsidR="00701B5D">
        <w:rPr>
          <w:rFonts w:ascii="Calibri" w:hAnsi="Calibri" w:cs="Calibri"/>
          <w:b/>
          <w:i/>
        </w:rPr>
        <w:t>20</w:t>
      </w:r>
      <w:r w:rsidR="004C209A" w:rsidRPr="002B4966">
        <w:rPr>
          <w:rFonts w:ascii="Calibri" w:hAnsi="Calibri" w:cs="Calibri"/>
          <w:b/>
          <w:i/>
        </w:rPr>
        <w:t xml:space="preserve">. </w:t>
      </w:r>
    </w:p>
    <w:p w14:paraId="0A1557C3" w14:textId="77777777" w:rsidR="004C209A" w:rsidRDefault="004C209A" w:rsidP="004C209A">
      <w:pPr>
        <w:jc w:val="right"/>
        <w:rPr>
          <w:rFonts w:ascii="Calibri" w:hAnsi="Calibri" w:cs="Calibri"/>
          <w:b/>
          <w:i/>
        </w:rPr>
      </w:pPr>
    </w:p>
    <w:p w14:paraId="6FD49660" w14:textId="77777777" w:rsidR="004C209A" w:rsidRDefault="004C209A" w:rsidP="004C209A">
      <w:pPr>
        <w:jc w:val="right"/>
        <w:rPr>
          <w:rFonts w:ascii="Calibri" w:hAnsi="Calibri" w:cs="Calibri"/>
          <w:b/>
          <w:i/>
        </w:rPr>
      </w:pPr>
    </w:p>
    <w:p w14:paraId="4999C61A" w14:textId="77777777" w:rsidR="004C209A" w:rsidRPr="00A90A58" w:rsidRDefault="004C209A" w:rsidP="004C209A">
      <w:pPr>
        <w:jc w:val="right"/>
        <w:rPr>
          <w:rFonts w:ascii="Calibri" w:hAnsi="Calibri" w:cs="Calibri"/>
          <w:b/>
          <w:i/>
        </w:rPr>
      </w:pPr>
    </w:p>
    <w:p w14:paraId="2B51BC92" w14:textId="77777777" w:rsidR="004C209A" w:rsidRPr="00C266C9" w:rsidRDefault="00C266C9" w:rsidP="00B410B8">
      <w:pPr>
        <w:autoSpaceDE w:val="0"/>
        <w:jc w:val="right"/>
        <w:rPr>
          <w:rFonts w:asciiTheme="minorHAnsi" w:eastAsia="Helvetica" w:hAnsiTheme="minorHAnsi" w:cstheme="minorHAnsi"/>
          <w:b/>
          <w:bCs/>
          <w:i/>
          <w:iCs/>
        </w:rPr>
      </w:pPr>
      <w:r w:rsidRPr="00C266C9">
        <w:rPr>
          <w:rFonts w:asciiTheme="minorHAnsi" w:hAnsiTheme="minorHAnsi" w:cstheme="minorHAnsi"/>
          <w:b/>
          <w:bCs/>
          <w:i/>
          <w:iCs/>
        </w:rPr>
        <w:t>Darci Schiavi</w:t>
      </w:r>
    </w:p>
    <w:p w14:paraId="79BC00CE" w14:textId="77777777" w:rsidR="004C209A" w:rsidRPr="00A90A58" w:rsidRDefault="004C209A" w:rsidP="00B410B8">
      <w:pPr>
        <w:autoSpaceDE w:val="0"/>
        <w:jc w:val="right"/>
        <w:rPr>
          <w:rFonts w:ascii="Calibri" w:eastAsia="Helvetica" w:hAnsi="Calibri" w:cs="Calibri"/>
          <w:b/>
          <w:i/>
        </w:rPr>
      </w:pPr>
      <w:r>
        <w:rPr>
          <w:rFonts w:ascii="Calibri" w:eastAsia="Helvetica" w:hAnsi="Calibri" w:cs="Calibri"/>
          <w:b/>
          <w:i/>
        </w:rPr>
        <w:t>Prefeito Municipal</w:t>
      </w:r>
    </w:p>
    <w:sectPr w:rsidR="004C209A" w:rsidRPr="00A90A58" w:rsidSect="002230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86" w:right="526" w:bottom="851" w:left="868" w:header="1985" w:footer="2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BC4623" w14:textId="77777777" w:rsidR="000740C5" w:rsidRDefault="000740C5">
      <w:pPr>
        <w:spacing w:after="0" w:line="240" w:lineRule="auto"/>
      </w:pPr>
      <w:r>
        <w:separator/>
      </w:r>
    </w:p>
  </w:endnote>
  <w:endnote w:type="continuationSeparator" w:id="0">
    <w:p w14:paraId="78BFB07E" w14:textId="77777777" w:rsidR="000740C5" w:rsidRDefault="00074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247BC" w14:textId="77777777" w:rsidR="004625B6" w:rsidRDefault="004625B6">
    <w:pPr>
      <w:spacing w:after="113" w:line="259" w:lineRule="auto"/>
      <w:ind w:left="42" w:firstLine="0"/>
      <w:jc w:val="center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5D0647F2" wp14:editId="5502FE7B">
              <wp:simplePos x="0" y="0"/>
              <wp:positionH relativeFrom="page">
                <wp:posOffset>792480</wp:posOffset>
              </wp:positionH>
              <wp:positionV relativeFrom="page">
                <wp:posOffset>10378440</wp:posOffset>
              </wp:positionV>
              <wp:extent cx="6068060" cy="18415"/>
              <wp:effectExtent l="1905" t="0" r="0" b="4445"/>
              <wp:wrapSquare wrapText="bothSides"/>
              <wp:docPr id="13" name="Group 720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68060" cy="18415"/>
                        <a:chOff x="0" y="0"/>
                        <a:chExt cx="60683" cy="182"/>
                      </a:xfrm>
                    </wpg:grpSpPr>
                    <wps:wsp>
                      <wps:cNvPr id="14" name="Shape 74549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83" cy="182"/>
                        </a:xfrm>
                        <a:custGeom>
                          <a:avLst/>
                          <a:gdLst>
                            <a:gd name="T0" fmla="*/ 0 w 6068315"/>
                            <a:gd name="T1" fmla="*/ 0 h 18288"/>
                            <a:gd name="T2" fmla="*/ 6068315 w 6068315"/>
                            <a:gd name="T3" fmla="*/ 0 h 18288"/>
                            <a:gd name="T4" fmla="*/ 6068315 w 6068315"/>
                            <a:gd name="T5" fmla="*/ 18288 h 18288"/>
                            <a:gd name="T6" fmla="*/ 0 w 6068315"/>
                            <a:gd name="T7" fmla="*/ 18288 h 18288"/>
                            <a:gd name="T8" fmla="*/ 0 w 6068315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068315" h="18288">
                              <a:moveTo>
                                <a:pt x="0" y="0"/>
                              </a:moveTo>
                              <a:lnTo>
                                <a:pt x="6068315" y="0"/>
                              </a:lnTo>
                              <a:lnTo>
                                <a:pt x="606831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F73EE3" id="Group 72079" o:spid="_x0000_s1026" style="position:absolute;margin-left:62.4pt;margin-top:817.2pt;width:477.8pt;height:1.45pt;z-index:251671552;mso-position-horizontal-relative:page;mso-position-vertical-relative:page" coordsize="60683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">
              <v:shape id="Shape 74549" o:spid="_x0000_s1027" style="position:absolute;width:60683;height:182;visibility:visible;mso-wrap-style:square;v-text-anchor:top" coordsize="606831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" path="m,l6068315,r,18288l,18288,,e" fillcolor="black" stroked="f" strokeweight="0">
                <v:stroke opacity="0" miterlimit="10" joinstyle="miter"/>
                <v:path o:connecttype="custom" o:connectlocs="0,0;60683,0;60683,182;0,182;0,0" o:connectangles="0,0,0,0,0"/>
              </v:shape>
              <w10:wrap type="square" anchorx="page" anchory="page"/>
            </v:group>
          </w:pict>
        </mc:Fallback>
      </mc:AlternateContent>
    </w:r>
  </w:p>
  <w:p w14:paraId="6316A9F2" w14:textId="77777777" w:rsidR="004625B6" w:rsidRDefault="004625B6">
    <w:pPr>
      <w:spacing w:after="0" w:line="259" w:lineRule="auto"/>
      <w:ind w:left="0" w:right="6" w:firstLine="0"/>
      <w:jc w:val="center"/>
    </w:pPr>
    <w:r>
      <w:rPr>
        <w:rFonts w:ascii="Times New Roman" w:eastAsia="Times New Roman" w:hAnsi="Times New Roman" w:cs="Times New Roman"/>
        <w:b/>
        <w:sz w:val="20"/>
      </w:rPr>
      <w:t xml:space="preserve">Rua Manoel Novaes, 829 – Centro – CEP 18535-000 - Jumirim – SP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84389" w14:textId="77777777" w:rsidR="004625B6" w:rsidRDefault="004625B6" w:rsidP="00425F79">
    <w:pPr>
      <w:pBdr>
        <w:bottom w:val="single" w:sz="12" w:space="1" w:color="auto"/>
      </w:pBdr>
      <w:spacing w:after="113" w:line="259" w:lineRule="auto"/>
      <w:ind w:left="42" w:firstLine="0"/>
      <w:jc w:val="center"/>
    </w:pPr>
  </w:p>
  <w:p w14:paraId="5FF3CF63" w14:textId="77777777" w:rsidR="004625B6" w:rsidRDefault="004625B6">
    <w:pPr>
      <w:spacing w:after="0" w:line="259" w:lineRule="auto"/>
      <w:ind w:left="0" w:right="6" w:firstLine="0"/>
      <w:jc w:val="center"/>
    </w:pPr>
    <w:r>
      <w:rPr>
        <w:rFonts w:ascii="Times New Roman" w:eastAsia="Times New Roman" w:hAnsi="Times New Roman" w:cs="Times New Roman"/>
        <w:b/>
        <w:sz w:val="20"/>
      </w:rPr>
      <w:t xml:space="preserve">Rua Manoel Novaes, 829 – Centro – CEP 18535-000 - Jumirim – SP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148A3B" w14:textId="77777777" w:rsidR="004625B6" w:rsidRDefault="004625B6">
    <w:pPr>
      <w:spacing w:after="113" w:line="259" w:lineRule="auto"/>
      <w:ind w:left="42" w:firstLine="0"/>
      <w:jc w:val="center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64986A3F" wp14:editId="4630D425">
              <wp:simplePos x="0" y="0"/>
              <wp:positionH relativeFrom="page">
                <wp:posOffset>792480</wp:posOffset>
              </wp:positionH>
              <wp:positionV relativeFrom="page">
                <wp:posOffset>10378440</wp:posOffset>
              </wp:positionV>
              <wp:extent cx="6068060" cy="18415"/>
              <wp:effectExtent l="1905" t="0" r="0" b="4445"/>
              <wp:wrapSquare wrapText="bothSides"/>
              <wp:docPr id="1" name="Group 719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68060" cy="18415"/>
                        <a:chOff x="0" y="0"/>
                        <a:chExt cx="60683" cy="182"/>
                      </a:xfrm>
                    </wpg:grpSpPr>
                    <wps:wsp>
                      <wps:cNvPr id="2" name="Shape 74545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83" cy="182"/>
                        </a:xfrm>
                        <a:custGeom>
                          <a:avLst/>
                          <a:gdLst>
                            <a:gd name="T0" fmla="*/ 0 w 6068315"/>
                            <a:gd name="T1" fmla="*/ 0 h 18288"/>
                            <a:gd name="T2" fmla="*/ 6068315 w 6068315"/>
                            <a:gd name="T3" fmla="*/ 0 h 18288"/>
                            <a:gd name="T4" fmla="*/ 6068315 w 6068315"/>
                            <a:gd name="T5" fmla="*/ 18288 h 18288"/>
                            <a:gd name="T6" fmla="*/ 0 w 6068315"/>
                            <a:gd name="T7" fmla="*/ 18288 h 18288"/>
                            <a:gd name="T8" fmla="*/ 0 w 6068315"/>
                            <a:gd name="T9" fmla="*/ 0 h 182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068315" h="18288">
                              <a:moveTo>
                                <a:pt x="0" y="0"/>
                              </a:moveTo>
                              <a:lnTo>
                                <a:pt x="6068315" y="0"/>
                              </a:lnTo>
                              <a:lnTo>
                                <a:pt x="606831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951254" id="Group 71989" o:spid="_x0000_s1026" style="position:absolute;margin-left:62.4pt;margin-top:817.2pt;width:477.8pt;height:1.45pt;z-index:251672576;mso-position-horizontal-relative:page;mso-position-vertical-relative:page" coordsize="60683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">
              <v:shape id="Shape 74545" o:spid="_x0000_s1027" style="position:absolute;width:60683;height:182;visibility:visible;mso-wrap-style:square;v-text-anchor:top" coordsize="606831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" path="m,l6068315,r,18288l,18288,,e" fillcolor="black" stroked="f" strokeweight="0">
                <v:stroke opacity="0" miterlimit="10" joinstyle="miter"/>
                <v:path o:connecttype="custom" o:connectlocs="0,0;60683,0;60683,182;0,182;0,0" o:connectangles="0,0,0,0,0"/>
              </v:shape>
              <w10:wrap type="square" anchorx="page" anchory="page"/>
            </v:group>
          </w:pict>
        </mc:Fallback>
      </mc:AlternateContent>
    </w:r>
  </w:p>
  <w:p w14:paraId="3D07E0FC" w14:textId="77777777" w:rsidR="004625B6" w:rsidRDefault="004625B6">
    <w:pPr>
      <w:spacing w:after="0" w:line="259" w:lineRule="auto"/>
      <w:ind w:left="0" w:right="6" w:firstLine="0"/>
      <w:jc w:val="center"/>
    </w:pPr>
    <w:r>
      <w:rPr>
        <w:rFonts w:ascii="Times New Roman" w:eastAsia="Times New Roman" w:hAnsi="Times New Roman" w:cs="Times New Roman"/>
        <w:b/>
        <w:sz w:val="20"/>
      </w:rPr>
      <w:t xml:space="preserve">Rua Manoel Novaes, 829 – Centro – CEP 18535-000 - Jumirim – SP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5415BA" w14:textId="77777777" w:rsidR="000740C5" w:rsidRDefault="000740C5">
      <w:pPr>
        <w:spacing w:after="0" w:line="240" w:lineRule="auto"/>
      </w:pPr>
      <w:r>
        <w:separator/>
      </w:r>
    </w:p>
  </w:footnote>
  <w:footnote w:type="continuationSeparator" w:id="0">
    <w:p w14:paraId="0DD63C8C" w14:textId="77777777" w:rsidR="000740C5" w:rsidRDefault="00074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47141" w14:textId="77777777" w:rsidR="004625B6" w:rsidRDefault="004625B6">
    <w:pPr>
      <w:spacing w:after="0" w:line="259" w:lineRule="auto"/>
      <w:ind w:left="0" w:right="7" w:firstLine="0"/>
      <w:jc w:val="righ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2B7AA6B" wp14:editId="6B11B844">
              <wp:simplePos x="0" y="0"/>
              <wp:positionH relativeFrom="page">
                <wp:posOffset>589915</wp:posOffset>
              </wp:positionH>
              <wp:positionV relativeFrom="page">
                <wp:posOffset>190500</wp:posOffset>
              </wp:positionV>
              <wp:extent cx="6270625" cy="1323340"/>
              <wp:effectExtent l="0" t="0" r="0" b="48260"/>
              <wp:wrapSquare wrapText="bothSides"/>
              <wp:docPr id="15" name="Group 720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70625" cy="1323340"/>
                        <a:chOff x="0" y="0"/>
                        <a:chExt cx="62708" cy="13230"/>
                      </a:xfrm>
                    </wpg:grpSpPr>
                    <wps:wsp>
                      <wps:cNvPr id="16" name="Rectangle 72067"/>
                      <wps:cNvSpPr>
                        <a:spLocks noChangeArrowheads="1"/>
                      </wps:cNvSpPr>
                      <wps:spPr bwMode="auto">
                        <a:xfrm>
                          <a:off x="11522" y="2644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476070" w14:textId="77777777" w:rsidR="004625B6" w:rsidRDefault="004625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7" name="Rectangle 72068"/>
                      <wps:cNvSpPr>
                        <a:spLocks noChangeArrowheads="1"/>
                      </wps:cNvSpPr>
                      <wps:spPr bwMode="auto">
                        <a:xfrm>
                          <a:off x="11522" y="4396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38F4F" w14:textId="77777777" w:rsidR="004625B6" w:rsidRDefault="004625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8" name="Rectangle 72069"/>
                      <wps:cNvSpPr>
                        <a:spLocks noChangeArrowheads="1"/>
                      </wps:cNvSpPr>
                      <wps:spPr bwMode="auto">
                        <a:xfrm>
                          <a:off x="11522" y="6149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DCD4D0" w14:textId="77777777" w:rsidR="004625B6" w:rsidRDefault="004625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9" name="Rectangle 72070"/>
                      <wps:cNvSpPr>
                        <a:spLocks noChangeArrowheads="1"/>
                      </wps:cNvSpPr>
                      <wps:spPr bwMode="auto">
                        <a:xfrm>
                          <a:off x="11522" y="7904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7A8E41" w14:textId="77777777" w:rsidR="004625B6" w:rsidRDefault="004625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0" name="Rectangle 72071"/>
                      <wps:cNvSpPr>
                        <a:spLocks noChangeArrowheads="1"/>
                      </wps:cNvSpPr>
                      <wps:spPr bwMode="auto">
                        <a:xfrm>
                          <a:off x="11522" y="9657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651178" w14:textId="77777777" w:rsidR="004625B6" w:rsidRDefault="004625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1" name="Rectangle 72072"/>
                      <wps:cNvSpPr>
                        <a:spLocks noChangeArrowheads="1"/>
                      </wps:cNvSpPr>
                      <wps:spPr bwMode="auto">
                        <a:xfrm>
                          <a:off x="2211" y="11409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017791" w14:textId="77777777" w:rsidR="004625B6" w:rsidRDefault="004625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2" name="Shape 74536"/>
                      <wps:cNvSpPr>
                        <a:spLocks/>
                      </wps:cNvSpPr>
                      <wps:spPr bwMode="auto">
                        <a:xfrm>
                          <a:off x="2025" y="13108"/>
                          <a:ext cx="60683" cy="122"/>
                        </a:xfrm>
                        <a:custGeom>
                          <a:avLst/>
                          <a:gdLst>
                            <a:gd name="T0" fmla="*/ 0 w 6068315"/>
                            <a:gd name="T1" fmla="*/ 0 h 12192"/>
                            <a:gd name="T2" fmla="*/ 6068315 w 6068315"/>
                            <a:gd name="T3" fmla="*/ 0 h 12192"/>
                            <a:gd name="T4" fmla="*/ 6068315 w 6068315"/>
                            <a:gd name="T5" fmla="*/ 12192 h 12192"/>
                            <a:gd name="T6" fmla="*/ 0 w 6068315"/>
                            <a:gd name="T7" fmla="*/ 12192 h 12192"/>
                            <a:gd name="T8" fmla="*/ 0 w 6068315"/>
                            <a:gd name="T9" fmla="*/ 0 h 12192"/>
                            <a:gd name="T10" fmla="*/ 0 w 6068315"/>
                            <a:gd name="T11" fmla="*/ 0 h 12192"/>
                            <a:gd name="T12" fmla="*/ 6068315 w 6068315"/>
                            <a:gd name="T13" fmla="*/ 12192 h 121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068315" h="12192">
                              <a:moveTo>
                                <a:pt x="0" y="0"/>
                              </a:moveTo>
                              <a:lnTo>
                                <a:pt x="6068315" y="0"/>
                              </a:lnTo>
                              <a:lnTo>
                                <a:pt x="6068315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" name="Picture 7206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82" cy="97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2B7AA6B" id="Group 72064" o:spid="_x0000_s1026" style="position:absolute;left:0;text-align:left;margin-left:46.45pt;margin-top:15pt;width:493.75pt;height:104.2pt;z-index:251664384;mso-position-horizontal-relative:page;mso-position-vertical-relative:page" coordsize="62708,13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">
              <v:rect id="Rectangle 72067" o:spid="_x0000_s1027" style="position:absolute;left:11522;top:264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<v:textbox inset="0,0,0,0">
                  <w:txbxContent>
                    <w:p w14:paraId="5A476070" w14:textId="77777777" w:rsidR="004625B6" w:rsidRDefault="004625B6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2068" o:spid="_x0000_s1028" style="position:absolute;left:11522;top:439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<v:textbox inset="0,0,0,0">
                  <w:txbxContent>
                    <w:p w14:paraId="10E38F4F" w14:textId="77777777" w:rsidR="004625B6" w:rsidRDefault="004625B6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2069" o:spid="_x0000_s1029" style="position:absolute;left:11522;top:614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<v:textbox inset="0,0,0,0">
                  <w:txbxContent>
                    <w:p w14:paraId="0EDCD4D0" w14:textId="77777777" w:rsidR="004625B6" w:rsidRDefault="004625B6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2070" o:spid="_x0000_s1030" style="position:absolute;left:11522;top:790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<v:textbox inset="0,0,0,0">
                  <w:txbxContent>
                    <w:p w14:paraId="5C7A8E41" w14:textId="77777777" w:rsidR="004625B6" w:rsidRDefault="004625B6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2071" o:spid="_x0000_s1031" style="position:absolute;left:11522;top:9657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<v:textbox inset="0,0,0,0">
                  <w:txbxContent>
                    <w:p w14:paraId="55651178" w14:textId="77777777" w:rsidR="004625B6" w:rsidRDefault="004625B6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2072" o:spid="_x0000_s1032" style="position:absolute;left:2211;top:1140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<v:textbox inset="0,0,0,0">
                  <w:txbxContent>
                    <w:p w14:paraId="61017791" w14:textId="77777777" w:rsidR="004625B6" w:rsidRDefault="004625B6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shape id="Shape 74536" o:spid="_x0000_s1033" style="position:absolute;left:2025;top:13108;width:60683;height:122;visibility:visible;mso-wrap-style:square;v-text-anchor:top" coordsize="606831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" path="m,l6068315,r,12192l,12192,,e" fillcolor="black" stroked="f" strokeweight="0">
                <v:stroke miterlimit="83231f" joinstyle="miter"/>
                <v:path arrowok="t" o:connecttype="custom" o:connectlocs="0,0;60683,0;60683,122;0,122;0,0" o:connectangles="0,0,0,0,0" textboxrect="0,0,6068315,1219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2066" o:spid="_x0000_s1034" type="#_x0000_t75" style="position:absolute;width:10382;height:9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24"/>
      </w:rPr>
      <w:t xml:space="preserve">PREFEITURA MUNICIPAL DE JUMIRIM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CC804" w14:textId="77777777" w:rsidR="004625B6" w:rsidRDefault="004625B6" w:rsidP="001900BE">
    <w:pPr>
      <w:pBdr>
        <w:top w:val="single" w:sz="4" w:space="1" w:color="auto"/>
      </w:pBdr>
      <w:spacing w:after="0" w:line="259" w:lineRule="auto"/>
      <w:ind w:left="0" w:right="7" w:firstLine="0"/>
      <w:jc w:val="right"/>
    </w:pPr>
    <w:r>
      <w:rPr>
        <w:noProof/>
      </w:rPr>
      <w:drawing>
        <wp:anchor distT="0" distB="0" distL="114300" distR="114300" simplePos="0" relativeHeight="251670528" behindDoc="1" locked="0" layoutInCell="1" allowOverlap="1" wp14:anchorId="21D6EA0A" wp14:editId="4CDD334F">
          <wp:simplePos x="0" y="0"/>
          <wp:positionH relativeFrom="column">
            <wp:posOffset>-20320</wp:posOffset>
          </wp:positionH>
          <wp:positionV relativeFrom="paragraph">
            <wp:posOffset>-1031875</wp:posOffset>
          </wp:positionV>
          <wp:extent cx="952500" cy="965285"/>
          <wp:effectExtent l="0" t="0" r="0" b="6350"/>
          <wp:wrapNone/>
          <wp:docPr id="34" name="Imagem 34" descr="Prefeitura Municipal de Jumi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refeitura Municipal de Jumiri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65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b/>
        <w:sz w:val="24"/>
      </w:rPr>
      <w:t xml:space="preserve">PREFEITURA MUNICIPAL DE JUMIRIM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7D6A1E" w14:textId="77777777" w:rsidR="004625B6" w:rsidRDefault="004625B6">
    <w:pPr>
      <w:spacing w:after="0" w:line="259" w:lineRule="auto"/>
      <w:ind w:left="0" w:right="7" w:firstLine="0"/>
      <w:jc w:val="righ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EE9A047" wp14:editId="13B6BDB4">
              <wp:simplePos x="0" y="0"/>
              <wp:positionH relativeFrom="page">
                <wp:posOffset>589915</wp:posOffset>
              </wp:positionH>
              <wp:positionV relativeFrom="page">
                <wp:posOffset>190500</wp:posOffset>
              </wp:positionV>
              <wp:extent cx="6270625" cy="1323340"/>
              <wp:effectExtent l="0" t="0" r="0" b="48260"/>
              <wp:wrapSquare wrapText="bothSides"/>
              <wp:docPr id="3" name="Group 719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70625" cy="1323340"/>
                        <a:chOff x="0" y="0"/>
                        <a:chExt cx="62708" cy="13230"/>
                      </a:xfrm>
                    </wpg:grpSpPr>
                    <wps:wsp>
                      <wps:cNvPr id="4" name="Rectangle 71977"/>
                      <wps:cNvSpPr>
                        <a:spLocks noChangeArrowheads="1"/>
                      </wps:cNvSpPr>
                      <wps:spPr bwMode="auto">
                        <a:xfrm>
                          <a:off x="11522" y="2644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4DD0C4" w14:textId="77777777" w:rsidR="004625B6" w:rsidRDefault="004625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6" name="Rectangle 71978"/>
                      <wps:cNvSpPr>
                        <a:spLocks noChangeArrowheads="1"/>
                      </wps:cNvSpPr>
                      <wps:spPr bwMode="auto">
                        <a:xfrm>
                          <a:off x="11522" y="4396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3662B1" w14:textId="77777777" w:rsidR="004625B6" w:rsidRDefault="004625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7" name="Rectangle 71979"/>
                      <wps:cNvSpPr>
                        <a:spLocks noChangeArrowheads="1"/>
                      </wps:cNvSpPr>
                      <wps:spPr bwMode="auto">
                        <a:xfrm>
                          <a:off x="11522" y="6149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34A534" w14:textId="77777777" w:rsidR="004625B6" w:rsidRDefault="004625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8" name="Rectangle 71980"/>
                      <wps:cNvSpPr>
                        <a:spLocks noChangeArrowheads="1"/>
                      </wps:cNvSpPr>
                      <wps:spPr bwMode="auto">
                        <a:xfrm>
                          <a:off x="11522" y="7904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F951B1" w14:textId="77777777" w:rsidR="004625B6" w:rsidRDefault="004625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9" name="Rectangle 71981"/>
                      <wps:cNvSpPr>
                        <a:spLocks noChangeArrowheads="1"/>
                      </wps:cNvSpPr>
                      <wps:spPr bwMode="auto">
                        <a:xfrm>
                          <a:off x="11522" y="9657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F078EA" w14:textId="77777777" w:rsidR="004625B6" w:rsidRDefault="004625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0" name="Rectangle 71982"/>
                      <wps:cNvSpPr>
                        <a:spLocks noChangeArrowheads="1"/>
                      </wps:cNvSpPr>
                      <wps:spPr bwMode="auto">
                        <a:xfrm>
                          <a:off x="2211" y="11409"/>
                          <a:ext cx="563" cy="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41335A" w14:textId="77777777" w:rsidR="004625B6" w:rsidRDefault="004625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1" name="Shape 74532"/>
                      <wps:cNvSpPr>
                        <a:spLocks/>
                      </wps:cNvSpPr>
                      <wps:spPr bwMode="auto">
                        <a:xfrm>
                          <a:off x="2025" y="13108"/>
                          <a:ext cx="60683" cy="122"/>
                        </a:xfrm>
                        <a:custGeom>
                          <a:avLst/>
                          <a:gdLst>
                            <a:gd name="T0" fmla="*/ 0 w 6068315"/>
                            <a:gd name="T1" fmla="*/ 0 h 12192"/>
                            <a:gd name="T2" fmla="*/ 6068315 w 6068315"/>
                            <a:gd name="T3" fmla="*/ 0 h 12192"/>
                            <a:gd name="T4" fmla="*/ 6068315 w 6068315"/>
                            <a:gd name="T5" fmla="*/ 12192 h 12192"/>
                            <a:gd name="T6" fmla="*/ 0 w 6068315"/>
                            <a:gd name="T7" fmla="*/ 12192 h 12192"/>
                            <a:gd name="T8" fmla="*/ 0 w 6068315"/>
                            <a:gd name="T9" fmla="*/ 0 h 12192"/>
                            <a:gd name="T10" fmla="*/ 0 w 6068315"/>
                            <a:gd name="T11" fmla="*/ 0 h 12192"/>
                            <a:gd name="T12" fmla="*/ 6068315 w 6068315"/>
                            <a:gd name="T13" fmla="*/ 12192 h 121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068315" h="12192">
                              <a:moveTo>
                                <a:pt x="0" y="0"/>
                              </a:moveTo>
                              <a:lnTo>
                                <a:pt x="6068315" y="0"/>
                              </a:lnTo>
                              <a:lnTo>
                                <a:pt x="6068315" y="12192"/>
                              </a:ln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719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82" cy="97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E9A047" id="Group 71974" o:spid="_x0000_s1035" style="position:absolute;left:0;text-align:left;margin-left:46.45pt;margin-top:15pt;width:493.75pt;height:104.2pt;z-index:251666432;mso-position-horizontal-relative:page;mso-position-vertical-relative:page" coordsize="62708,13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">
              <v:rect id="Rectangle 71977" o:spid="_x0000_s1036" style="position:absolute;left:11522;top:264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<v:textbox inset="0,0,0,0">
                  <w:txbxContent>
                    <w:p w14:paraId="204DD0C4" w14:textId="77777777" w:rsidR="004625B6" w:rsidRDefault="004625B6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1978" o:spid="_x0000_s1037" style="position:absolute;left:11522;top:4396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<v:textbox inset="0,0,0,0">
                  <w:txbxContent>
                    <w:p w14:paraId="3A3662B1" w14:textId="77777777" w:rsidR="004625B6" w:rsidRDefault="004625B6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1979" o:spid="_x0000_s1038" style="position:absolute;left:11522;top:614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<v:textbox inset="0,0,0,0">
                  <w:txbxContent>
                    <w:p w14:paraId="4734A534" w14:textId="77777777" w:rsidR="004625B6" w:rsidRDefault="004625B6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1980" o:spid="_x0000_s1039" style="position:absolute;left:11522;top:790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60F951B1" w14:textId="77777777" w:rsidR="004625B6" w:rsidRDefault="004625B6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1981" o:spid="_x0000_s1040" style="position:absolute;left:11522;top:9657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>
                  <w:txbxContent>
                    <w:p w14:paraId="78F078EA" w14:textId="77777777" w:rsidR="004625B6" w:rsidRDefault="004625B6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rect id="Rectangle 71982" o:spid="_x0000_s1041" style="position:absolute;left:2211;top:1140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>
                  <w:txbxContent>
                    <w:p w14:paraId="2041335A" w14:textId="77777777" w:rsidR="004625B6" w:rsidRDefault="004625B6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v:shape id="Shape 74532" o:spid="_x0000_s1042" style="position:absolute;left:2025;top:13108;width:60683;height:122;visibility:visible;mso-wrap-style:square;v-text-anchor:top" coordsize="6068315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" path="m,l6068315,r,12192l,12192,,e" fillcolor="black" stroked="f" strokeweight="0">
                <v:stroke miterlimit="83231f" joinstyle="miter"/>
                <v:path arrowok="t" o:connecttype="custom" o:connectlocs="0,0;60683,0;60683,122;0,122;0,0" o:connectangles="0,0,0,0,0" textboxrect="0,0,6068315,1219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1976" o:spid="_x0000_s1043" type="#_x0000_t75" style="position:absolute;width:10382;height:9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b/>
        <w:sz w:val="24"/>
      </w:rPr>
      <w:t xml:space="preserve">PREFEITURA MUNICIPAL DE JUMIRIM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118" w:hanging="132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66" w:hanging="132"/>
      </w:pPr>
    </w:lvl>
    <w:lvl w:ilvl="2">
      <w:numFmt w:val="bullet"/>
      <w:lvlText w:val="•"/>
      <w:lvlJc w:val="left"/>
      <w:pPr>
        <w:ind w:left="2013" w:hanging="132"/>
      </w:pPr>
    </w:lvl>
    <w:lvl w:ilvl="3">
      <w:numFmt w:val="bullet"/>
      <w:lvlText w:val="•"/>
      <w:lvlJc w:val="left"/>
      <w:pPr>
        <w:ind w:left="2959" w:hanging="132"/>
      </w:pPr>
    </w:lvl>
    <w:lvl w:ilvl="4">
      <w:numFmt w:val="bullet"/>
      <w:lvlText w:val="•"/>
      <w:lvlJc w:val="left"/>
      <w:pPr>
        <w:ind w:left="3906" w:hanging="132"/>
      </w:pPr>
    </w:lvl>
    <w:lvl w:ilvl="5">
      <w:numFmt w:val="bullet"/>
      <w:lvlText w:val="•"/>
      <w:lvlJc w:val="left"/>
      <w:pPr>
        <w:ind w:left="4853" w:hanging="132"/>
      </w:pPr>
    </w:lvl>
    <w:lvl w:ilvl="6">
      <w:numFmt w:val="bullet"/>
      <w:lvlText w:val="•"/>
      <w:lvlJc w:val="left"/>
      <w:pPr>
        <w:ind w:left="5799" w:hanging="132"/>
      </w:pPr>
    </w:lvl>
    <w:lvl w:ilvl="7">
      <w:numFmt w:val="bullet"/>
      <w:lvlText w:val="•"/>
      <w:lvlJc w:val="left"/>
      <w:pPr>
        <w:ind w:left="6746" w:hanging="132"/>
      </w:pPr>
    </w:lvl>
    <w:lvl w:ilvl="8">
      <w:numFmt w:val="bullet"/>
      <w:lvlText w:val="•"/>
      <w:lvlJc w:val="left"/>
      <w:pPr>
        <w:ind w:left="7693" w:hanging="132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-"/>
      <w:lvlJc w:val="left"/>
      <w:pPr>
        <w:ind w:left="118" w:hanging="212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66" w:hanging="212"/>
      </w:pPr>
    </w:lvl>
    <w:lvl w:ilvl="2">
      <w:numFmt w:val="bullet"/>
      <w:lvlText w:val="•"/>
      <w:lvlJc w:val="left"/>
      <w:pPr>
        <w:ind w:left="2013" w:hanging="212"/>
      </w:pPr>
    </w:lvl>
    <w:lvl w:ilvl="3">
      <w:numFmt w:val="bullet"/>
      <w:lvlText w:val="•"/>
      <w:lvlJc w:val="left"/>
      <w:pPr>
        <w:ind w:left="2959" w:hanging="212"/>
      </w:pPr>
    </w:lvl>
    <w:lvl w:ilvl="4">
      <w:numFmt w:val="bullet"/>
      <w:lvlText w:val="•"/>
      <w:lvlJc w:val="left"/>
      <w:pPr>
        <w:ind w:left="3906" w:hanging="212"/>
      </w:pPr>
    </w:lvl>
    <w:lvl w:ilvl="5">
      <w:numFmt w:val="bullet"/>
      <w:lvlText w:val="•"/>
      <w:lvlJc w:val="left"/>
      <w:pPr>
        <w:ind w:left="4853" w:hanging="212"/>
      </w:pPr>
    </w:lvl>
    <w:lvl w:ilvl="6">
      <w:numFmt w:val="bullet"/>
      <w:lvlText w:val="•"/>
      <w:lvlJc w:val="left"/>
      <w:pPr>
        <w:ind w:left="5799" w:hanging="212"/>
      </w:pPr>
    </w:lvl>
    <w:lvl w:ilvl="7">
      <w:numFmt w:val="bullet"/>
      <w:lvlText w:val="•"/>
      <w:lvlJc w:val="left"/>
      <w:pPr>
        <w:ind w:left="6746" w:hanging="212"/>
      </w:pPr>
    </w:lvl>
    <w:lvl w:ilvl="8">
      <w:numFmt w:val="bullet"/>
      <w:lvlText w:val="•"/>
      <w:lvlJc w:val="left"/>
      <w:pPr>
        <w:ind w:left="7693" w:hanging="212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-"/>
      <w:lvlJc w:val="left"/>
      <w:pPr>
        <w:ind w:left="118" w:hanging="214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66" w:hanging="214"/>
      </w:pPr>
    </w:lvl>
    <w:lvl w:ilvl="2">
      <w:numFmt w:val="bullet"/>
      <w:lvlText w:val="•"/>
      <w:lvlJc w:val="left"/>
      <w:pPr>
        <w:ind w:left="2013" w:hanging="214"/>
      </w:pPr>
    </w:lvl>
    <w:lvl w:ilvl="3">
      <w:numFmt w:val="bullet"/>
      <w:lvlText w:val="•"/>
      <w:lvlJc w:val="left"/>
      <w:pPr>
        <w:ind w:left="2959" w:hanging="214"/>
      </w:pPr>
    </w:lvl>
    <w:lvl w:ilvl="4">
      <w:numFmt w:val="bullet"/>
      <w:lvlText w:val="•"/>
      <w:lvlJc w:val="left"/>
      <w:pPr>
        <w:ind w:left="3906" w:hanging="214"/>
      </w:pPr>
    </w:lvl>
    <w:lvl w:ilvl="5">
      <w:numFmt w:val="bullet"/>
      <w:lvlText w:val="•"/>
      <w:lvlJc w:val="left"/>
      <w:pPr>
        <w:ind w:left="4853" w:hanging="214"/>
      </w:pPr>
    </w:lvl>
    <w:lvl w:ilvl="6">
      <w:numFmt w:val="bullet"/>
      <w:lvlText w:val="•"/>
      <w:lvlJc w:val="left"/>
      <w:pPr>
        <w:ind w:left="5799" w:hanging="214"/>
      </w:pPr>
    </w:lvl>
    <w:lvl w:ilvl="7">
      <w:numFmt w:val="bullet"/>
      <w:lvlText w:val="•"/>
      <w:lvlJc w:val="left"/>
      <w:pPr>
        <w:ind w:left="6746" w:hanging="214"/>
      </w:pPr>
    </w:lvl>
    <w:lvl w:ilvl="8">
      <w:numFmt w:val="bullet"/>
      <w:lvlText w:val="•"/>
      <w:lvlJc w:val="left"/>
      <w:pPr>
        <w:ind w:left="7693" w:hanging="214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-"/>
      <w:lvlJc w:val="left"/>
      <w:pPr>
        <w:ind w:left="118" w:hanging="195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066" w:hanging="195"/>
      </w:pPr>
    </w:lvl>
    <w:lvl w:ilvl="2">
      <w:numFmt w:val="bullet"/>
      <w:lvlText w:val="•"/>
      <w:lvlJc w:val="left"/>
      <w:pPr>
        <w:ind w:left="2013" w:hanging="195"/>
      </w:pPr>
    </w:lvl>
    <w:lvl w:ilvl="3">
      <w:numFmt w:val="bullet"/>
      <w:lvlText w:val="•"/>
      <w:lvlJc w:val="left"/>
      <w:pPr>
        <w:ind w:left="2959" w:hanging="195"/>
      </w:pPr>
    </w:lvl>
    <w:lvl w:ilvl="4">
      <w:numFmt w:val="bullet"/>
      <w:lvlText w:val="•"/>
      <w:lvlJc w:val="left"/>
      <w:pPr>
        <w:ind w:left="3906" w:hanging="195"/>
      </w:pPr>
    </w:lvl>
    <w:lvl w:ilvl="5">
      <w:numFmt w:val="bullet"/>
      <w:lvlText w:val="•"/>
      <w:lvlJc w:val="left"/>
      <w:pPr>
        <w:ind w:left="4853" w:hanging="195"/>
      </w:pPr>
    </w:lvl>
    <w:lvl w:ilvl="6">
      <w:numFmt w:val="bullet"/>
      <w:lvlText w:val="•"/>
      <w:lvlJc w:val="left"/>
      <w:pPr>
        <w:ind w:left="5799" w:hanging="195"/>
      </w:pPr>
    </w:lvl>
    <w:lvl w:ilvl="7">
      <w:numFmt w:val="bullet"/>
      <w:lvlText w:val="•"/>
      <w:lvlJc w:val="left"/>
      <w:pPr>
        <w:ind w:left="6746" w:hanging="195"/>
      </w:pPr>
    </w:lvl>
    <w:lvl w:ilvl="8">
      <w:numFmt w:val="bullet"/>
      <w:lvlText w:val="•"/>
      <w:lvlJc w:val="left"/>
      <w:pPr>
        <w:ind w:left="7693" w:hanging="195"/>
      </w:pPr>
    </w:lvl>
  </w:abstractNum>
  <w:abstractNum w:abstractNumId="4" w15:restartNumberingAfterBreak="0">
    <w:nsid w:val="01571BD5"/>
    <w:multiLevelType w:val="multilevel"/>
    <w:tmpl w:val="B98812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5" w15:restartNumberingAfterBreak="0">
    <w:nsid w:val="04473551"/>
    <w:multiLevelType w:val="hybridMultilevel"/>
    <w:tmpl w:val="455E7802"/>
    <w:lvl w:ilvl="0" w:tplc="4A04E2D4">
      <w:start w:val="11"/>
      <w:numFmt w:val="decimal"/>
      <w:lvlText w:val="%1."/>
      <w:lvlJc w:val="left"/>
      <w:pPr>
        <w:ind w:left="5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72BB88">
      <w:start w:val="1"/>
      <w:numFmt w:val="lowerLetter"/>
      <w:lvlText w:val="%2"/>
      <w:lvlJc w:val="left"/>
      <w:pPr>
        <w:ind w:left="11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8247CE">
      <w:start w:val="1"/>
      <w:numFmt w:val="lowerRoman"/>
      <w:lvlText w:val="%3"/>
      <w:lvlJc w:val="left"/>
      <w:pPr>
        <w:ind w:left="18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EB316">
      <w:start w:val="1"/>
      <w:numFmt w:val="decimal"/>
      <w:lvlText w:val="%4"/>
      <w:lvlJc w:val="left"/>
      <w:pPr>
        <w:ind w:left="25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483C48">
      <w:start w:val="1"/>
      <w:numFmt w:val="lowerLetter"/>
      <w:lvlText w:val="%5"/>
      <w:lvlJc w:val="left"/>
      <w:pPr>
        <w:ind w:left="326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9562E4A">
      <w:start w:val="1"/>
      <w:numFmt w:val="lowerRoman"/>
      <w:lvlText w:val="%6"/>
      <w:lvlJc w:val="left"/>
      <w:pPr>
        <w:ind w:left="39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1826E86">
      <w:start w:val="1"/>
      <w:numFmt w:val="decimal"/>
      <w:lvlText w:val="%7"/>
      <w:lvlJc w:val="left"/>
      <w:pPr>
        <w:ind w:left="47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86A4E0">
      <w:start w:val="1"/>
      <w:numFmt w:val="lowerLetter"/>
      <w:lvlText w:val="%8"/>
      <w:lvlJc w:val="left"/>
      <w:pPr>
        <w:ind w:left="54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D444D44">
      <w:start w:val="1"/>
      <w:numFmt w:val="lowerRoman"/>
      <w:lvlText w:val="%9"/>
      <w:lvlJc w:val="left"/>
      <w:pPr>
        <w:ind w:left="61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5E678BD"/>
    <w:multiLevelType w:val="multilevel"/>
    <w:tmpl w:val="5ED6D4BE"/>
    <w:lvl w:ilvl="0">
      <w:start w:val="3"/>
      <w:numFmt w:val="decimal"/>
      <w:lvlText w:val="%1"/>
      <w:lvlJc w:val="left"/>
      <w:pPr>
        <w:ind w:left="36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"/>
      <w:lvlJc w:val="left"/>
      <w:pPr>
        <w:ind w:left="52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6630974"/>
    <w:multiLevelType w:val="hybridMultilevel"/>
    <w:tmpl w:val="ED7EC108"/>
    <w:lvl w:ilvl="0" w:tplc="A04055C6">
      <w:start w:val="1"/>
      <w:numFmt w:val="lowerLetter"/>
      <w:lvlText w:val="%1)"/>
      <w:lvlJc w:val="left"/>
      <w:pPr>
        <w:ind w:left="347"/>
      </w:pPr>
      <w:rPr>
        <w:rFonts w:ascii="Arial" w:hAnsi="Arial" w:cs="Arial" w:hint="default"/>
        <w:b w:val="0"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07A10A2">
      <w:start w:val="1"/>
      <w:numFmt w:val="lowerLetter"/>
      <w:lvlText w:val="%2)"/>
      <w:lvlJc w:val="left"/>
      <w:pPr>
        <w:ind w:left="14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254B7A8">
      <w:start w:val="1"/>
      <w:numFmt w:val="lowerRoman"/>
      <w:lvlText w:val="%3"/>
      <w:lvlJc w:val="left"/>
      <w:pPr>
        <w:ind w:left="20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E8A3C">
      <w:start w:val="1"/>
      <w:numFmt w:val="decimal"/>
      <w:lvlText w:val="%4"/>
      <w:lvlJc w:val="left"/>
      <w:pPr>
        <w:ind w:left="28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4E20A56">
      <w:start w:val="1"/>
      <w:numFmt w:val="lowerLetter"/>
      <w:lvlText w:val="%5"/>
      <w:lvlJc w:val="left"/>
      <w:pPr>
        <w:ind w:left="35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94456A">
      <w:start w:val="1"/>
      <w:numFmt w:val="lowerRoman"/>
      <w:lvlText w:val="%6"/>
      <w:lvlJc w:val="left"/>
      <w:pPr>
        <w:ind w:left="42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1C5992">
      <w:start w:val="1"/>
      <w:numFmt w:val="decimal"/>
      <w:lvlText w:val="%7"/>
      <w:lvlJc w:val="left"/>
      <w:pPr>
        <w:ind w:left="49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F9A8234">
      <w:start w:val="1"/>
      <w:numFmt w:val="lowerLetter"/>
      <w:lvlText w:val="%8"/>
      <w:lvlJc w:val="left"/>
      <w:pPr>
        <w:ind w:left="56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2745F78">
      <w:start w:val="1"/>
      <w:numFmt w:val="lowerRoman"/>
      <w:lvlText w:val="%9"/>
      <w:lvlJc w:val="left"/>
      <w:pPr>
        <w:ind w:left="64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410706"/>
    <w:multiLevelType w:val="multilevel"/>
    <w:tmpl w:val="3D2A02D8"/>
    <w:lvl w:ilvl="0">
      <w:start w:val="4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"/>
      <w:lvlJc w:val="left"/>
      <w:pPr>
        <w:ind w:left="4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127409"/>
    <w:multiLevelType w:val="hybridMultilevel"/>
    <w:tmpl w:val="8E4C9014"/>
    <w:lvl w:ilvl="0" w:tplc="F5A0B282">
      <w:start w:val="1"/>
      <w:numFmt w:val="lowerLetter"/>
      <w:lvlText w:val="%1)"/>
      <w:lvlJc w:val="left"/>
      <w:pPr>
        <w:ind w:left="1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B70485C">
      <w:start w:val="1"/>
      <w:numFmt w:val="lowerLetter"/>
      <w:lvlText w:val="%2"/>
      <w:lvlJc w:val="left"/>
      <w:pPr>
        <w:ind w:left="2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C00584">
      <w:start w:val="1"/>
      <w:numFmt w:val="lowerRoman"/>
      <w:lvlText w:val="%3"/>
      <w:lvlJc w:val="left"/>
      <w:pPr>
        <w:ind w:left="27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46ED172">
      <w:start w:val="1"/>
      <w:numFmt w:val="decimal"/>
      <w:lvlText w:val="%4"/>
      <w:lvlJc w:val="left"/>
      <w:pPr>
        <w:ind w:left="34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2B4921A">
      <w:start w:val="1"/>
      <w:numFmt w:val="lowerLetter"/>
      <w:lvlText w:val="%5"/>
      <w:lvlJc w:val="left"/>
      <w:pPr>
        <w:ind w:left="42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0C3930">
      <w:start w:val="1"/>
      <w:numFmt w:val="lowerRoman"/>
      <w:lvlText w:val="%6"/>
      <w:lvlJc w:val="left"/>
      <w:pPr>
        <w:ind w:left="49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1A942C">
      <w:start w:val="1"/>
      <w:numFmt w:val="decimal"/>
      <w:lvlText w:val="%7"/>
      <w:lvlJc w:val="left"/>
      <w:pPr>
        <w:ind w:left="56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9FA9C7C">
      <w:start w:val="1"/>
      <w:numFmt w:val="lowerLetter"/>
      <w:lvlText w:val="%8"/>
      <w:lvlJc w:val="left"/>
      <w:pPr>
        <w:ind w:left="63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4E134E">
      <w:start w:val="1"/>
      <w:numFmt w:val="lowerRoman"/>
      <w:lvlText w:val="%9"/>
      <w:lvlJc w:val="left"/>
      <w:pPr>
        <w:ind w:left="70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C300238"/>
    <w:multiLevelType w:val="hybridMultilevel"/>
    <w:tmpl w:val="BBE82996"/>
    <w:lvl w:ilvl="0" w:tplc="A532E82C">
      <w:start w:val="1"/>
      <w:numFmt w:val="bullet"/>
      <w:lvlText w:val="-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702034">
      <w:start w:val="1"/>
      <w:numFmt w:val="bullet"/>
      <w:lvlText w:val="o"/>
      <w:lvlJc w:val="left"/>
      <w:pPr>
        <w:ind w:left="1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E08AE">
      <w:start w:val="1"/>
      <w:numFmt w:val="bullet"/>
      <w:lvlText w:val="▪"/>
      <w:lvlJc w:val="left"/>
      <w:pPr>
        <w:ind w:left="23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38A59EE">
      <w:start w:val="1"/>
      <w:numFmt w:val="bullet"/>
      <w:lvlText w:val="•"/>
      <w:lvlJc w:val="left"/>
      <w:pPr>
        <w:ind w:left="30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418A">
      <w:start w:val="1"/>
      <w:numFmt w:val="bullet"/>
      <w:lvlText w:val="o"/>
      <w:lvlJc w:val="left"/>
      <w:pPr>
        <w:ind w:left="3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C08E3A">
      <w:start w:val="1"/>
      <w:numFmt w:val="bullet"/>
      <w:lvlText w:val="▪"/>
      <w:lvlJc w:val="left"/>
      <w:pPr>
        <w:ind w:left="45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A4AB66">
      <w:start w:val="1"/>
      <w:numFmt w:val="bullet"/>
      <w:lvlText w:val="•"/>
      <w:lvlJc w:val="left"/>
      <w:pPr>
        <w:ind w:left="52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7A68328">
      <w:start w:val="1"/>
      <w:numFmt w:val="bullet"/>
      <w:lvlText w:val="o"/>
      <w:lvlJc w:val="left"/>
      <w:pPr>
        <w:ind w:left="59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5F62E72">
      <w:start w:val="1"/>
      <w:numFmt w:val="bullet"/>
      <w:lvlText w:val="▪"/>
      <w:lvlJc w:val="left"/>
      <w:pPr>
        <w:ind w:left="66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F0B1F25"/>
    <w:multiLevelType w:val="hybridMultilevel"/>
    <w:tmpl w:val="1410FC1A"/>
    <w:lvl w:ilvl="0" w:tplc="29060F68">
      <w:start w:val="1"/>
      <w:numFmt w:val="lowerLetter"/>
      <w:lvlText w:val="%1)"/>
      <w:lvlJc w:val="left"/>
      <w:pPr>
        <w:ind w:left="1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A667DA">
      <w:start w:val="1"/>
      <w:numFmt w:val="lowerLetter"/>
      <w:lvlText w:val="%2"/>
      <w:lvlJc w:val="left"/>
      <w:pPr>
        <w:ind w:left="1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2DA20FC">
      <w:start w:val="1"/>
      <w:numFmt w:val="lowerRoman"/>
      <w:lvlText w:val="%3"/>
      <w:lvlJc w:val="left"/>
      <w:pPr>
        <w:ind w:left="2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8C4AA2">
      <w:start w:val="1"/>
      <w:numFmt w:val="decimal"/>
      <w:lvlText w:val="%4"/>
      <w:lvlJc w:val="left"/>
      <w:pPr>
        <w:ind w:left="3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2087EFC">
      <w:start w:val="1"/>
      <w:numFmt w:val="lowerLetter"/>
      <w:lvlText w:val="%5"/>
      <w:lvlJc w:val="left"/>
      <w:pPr>
        <w:ind w:left="3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AE39C8">
      <w:start w:val="1"/>
      <w:numFmt w:val="lowerRoman"/>
      <w:lvlText w:val="%6"/>
      <w:lvlJc w:val="left"/>
      <w:pPr>
        <w:ind w:left="4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47A0D72">
      <w:start w:val="1"/>
      <w:numFmt w:val="decimal"/>
      <w:lvlText w:val="%7"/>
      <w:lvlJc w:val="left"/>
      <w:pPr>
        <w:ind w:left="5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0C6B186">
      <w:start w:val="1"/>
      <w:numFmt w:val="lowerLetter"/>
      <w:lvlText w:val="%8"/>
      <w:lvlJc w:val="left"/>
      <w:pPr>
        <w:ind w:left="6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A6A0FE">
      <w:start w:val="1"/>
      <w:numFmt w:val="lowerRoman"/>
      <w:lvlText w:val="%9"/>
      <w:lvlJc w:val="left"/>
      <w:pPr>
        <w:ind w:left="6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E0E0E1D"/>
    <w:multiLevelType w:val="hybridMultilevel"/>
    <w:tmpl w:val="5FB872E6"/>
    <w:lvl w:ilvl="0" w:tplc="DB46AAF0">
      <w:start w:val="1"/>
      <w:numFmt w:val="lowerLetter"/>
      <w:lvlText w:val="%1)"/>
      <w:lvlJc w:val="left"/>
      <w:pPr>
        <w:ind w:left="368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8" w:hanging="360"/>
      </w:pPr>
    </w:lvl>
    <w:lvl w:ilvl="2" w:tplc="0416001B" w:tentative="1">
      <w:start w:val="1"/>
      <w:numFmt w:val="lowerRoman"/>
      <w:lvlText w:val="%3."/>
      <w:lvlJc w:val="right"/>
      <w:pPr>
        <w:ind w:left="1808" w:hanging="180"/>
      </w:pPr>
    </w:lvl>
    <w:lvl w:ilvl="3" w:tplc="0416000F" w:tentative="1">
      <w:start w:val="1"/>
      <w:numFmt w:val="decimal"/>
      <w:lvlText w:val="%4."/>
      <w:lvlJc w:val="left"/>
      <w:pPr>
        <w:ind w:left="2528" w:hanging="360"/>
      </w:pPr>
    </w:lvl>
    <w:lvl w:ilvl="4" w:tplc="04160019" w:tentative="1">
      <w:start w:val="1"/>
      <w:numFmt w:val="lowerLetter"/>
      <w:lvlText w:val="%5."/>
      <w:lvlJc w:val="left"/>
      <w:pPr>
        <w:ind w:left="3248" w:hanging="360"/>
      </w:pPr>
    </w:lvl>
    <w:lvl w:ilvl="5" w:tplc="0416001B" w:tentative="1">
      <w:start w:val="1"/>
      <w:numFmt w:val="lowerRoman"/>
      <w:lvlText w:val="%6."/>
      <w:lvlJc w:val="right"/>
      <w:pPr>
        <w:ind w:left="3968" w:hanging="180"/>
      </w:pPr>
    </w:lvl>
    <w:lvl w:ilvl="6" w:tplc="0416000F" w:tentative="1">
      <w:start w:val="1"/>
      <w:numFmt w:val="decimal"/>
      <w:lvlText w:val="%7."/>
      <w:lvlJc w:val="left"/>
      <w:pPr>
        <w:ind w:left="4688" w:hanging="360"/>
      </w:pPr>
    </w:lvl>
    <w:lvl w:ilvl="7" w:tplc="04160019" w:tentative="1">
      <w:start w:val="1"/>
      <w:numFmt w:val="lowerLetter"/>
      <w:lvlText w:val="%8."/>
      <w:lvlJc w:val="left"/>
      <w:pPr>
        <w:ind w:left="5408" w:hanging="360"/>
      </w:pPr>
    </w:lvl>
    <w:lvl w:ilvl="8" w:tplc="0416001B" w:tentative="1">
      <w:start w:val="1"/>
      <w:numFmt w:val="lowerRoman"/>
      <w:lvlText w:val="%9."/>
      <w:lvlJc w:val="right"/>
      <w:pPr>
        <w:ind w:left="6128" w:hanging="180"/>
      </w:pPr>
    </w:lvl>
  </w:abstractNum>
  <w:num w:numId="1">
    <w:abstractNumId w:val="12"/>
  </w:num>
  <w:num w:numId="2">
    <w:abstractNumId w:val="9"/>
  </w:num>
  <w:num w:numId="3">
    <w:abstractNumId w:val="6"/>
  </w:num>
  <w:num w:numId="4">
    <w:abstractNumId w:val="10"/>
  </w:num>
  <w:num w:numId="5">
    <w:abstractNumId w:val="8"/>
  </w:num>
  <w:num w:numId="6">
    <w:abstractNumId w:val="11"/>
  </w:num>
  <w:num w:numId="7">
    <w:abstractNumId w:val="7"/>
  </w:num>
  <w:num w:numId="8">
    <w:abstractNumId w:val="5"/>
  </w:num>
  <w:num w:numId="9">
    <w:abstractNumId w:val="4"/>
  </w:num>
  <w:num w:numId="10">
    <w:abstractNumId w:val="1"/>
  </w:num>
  <w:num w:numId="11">
    <w:abstractNumId w:val="0"/>
  </w:num>
  <w:num w:numId="12">
    <w:abstractNumId w:val="3"/>
  </w:num>
  <w:num w:numId="13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581"/>
    <w:rsid w:val="00025EF3"/>
    <w:rsid w:val="00026DEB"/>
    <w:rsid w:val="0005465C"/>
    <w:rsid w:val="00065892"/>
    <w:rsid w:val="0006769A"/>
    <w:rsid w:val="000740C5"/>
    <w:rsid w:val="00083B25"/>
    <w:rsid w:val="000A51F3"/>
    <w:rsid w:val="000F3857"/>
    <w:rsid w:val="000F4A63"/>
    <w:rsid w:val="0011556B"/>
    <w:rsid w:val="00133C66"/>
    <w:rsid w:val="00147BA6"/>
    <w:rsid w:val="0015437A"/>
    <w:rsid w:val="001900BE"/>
    <w:rsid w:val="001E48CC"/>
    <w:rsid w:val="001F10CD"/>
    <w:rsid w:val="002036A0"/>
    <w:rsid w:val="00207867"/>
    <w:rsid w:val="00210400"/>
    <w:rsid w:val="002230CC"/>
    <w:rsid w:val="0024345E"/>
    <w:rsid w:val="002554A3"/>
    <w:rsid w:val="002662AA"/>
    <w:rsid w:val="002F36A4"/>
    <w:rsid w:val="003068B5"/>
    <w:rsid w:val="0036269D"/>
    <w:rsid w:val="0036755A"/>
    <w:rsid w:val="003B3002"/>
    <w:rsid w:val="003C47D0"/>
    <w:rsid w:val="003D43C9"/>
    <w:rsid w:val="003E3F2B"/>
    <w:rsid w:val="003F06CC"/>
    <w:rsid w:val="00403944"/>
    <w:rsid w:val="00417F01"/>
    <w:rsid w:val="00425F79"/>
    <w:rsid w:val="00453293"/>
    <w:rsid w:val="00453A35"/>
    <w:rsid w:val="004625B6"/>
    <w:rsid w:val="00473D19"/>
    <w:rsid w:val="004A4D39"/>
    <w:rsid w:val="004A6809"/>
    <w:rsid w:val="004C209A"/>
    <w:rsid w:val="004D6045"/>
    <w:rsid w:val="004E1B26"/>
    <w:rsid w:val="00511278"/>
    <w:rsid w:val="005606FF"/>
    <w:rsid w:val="005626E0"/>
    <w:rsid w:val="00583C22"/>
    <w:rsid w:val="005A1F31"/>
    <w:rsid w:val="005A204B"/>
    <w:rsid w:val="005A4A27"/>
    <w:rsid w:val="005B6A9F"/>
    <w:rsid w:val="005E3346"/>
    <w:rsid w:val="005F1756"/>
    <w:rsid w:val="006703F2"/>
    <w:rsid w:val="006D4B81"/>
    <w:rsid w:val="0070147F"/>
    <w:rsid w:val="00701B5D"/>
    <w:rsid w:val="0071235F"/>
    <w:rsid w:val="00716B4E"/>
    <w:rsid w:val="00727515"/>
    <w:rsid w:val="0074404B"/>
    <w:rsid w:val="00775F88"/>
    <w:rsid w:val="00782220"/>
    <w:rsid w:val="00790383"/>
    <w:rsid w:val="007B7FAB"/>
    <w:rsid w:val="007E54DC"/>
    <w:rsid w:val="00813E04"/>
    <w:rsid w:val="00831184"/>
    <w:rsid w:val="008474DD"/>
    <w:rsid w:val="00853AF5"/>
    <w:rsid w:val="00867581"/>
    <w:rsid w:val="00873E73"/>
    <w:rsid w:val="00877C9C"/>
    <w:rsid w:val="00891FC2"/>
    <w:rsid w:val="008923B3"/>
    <w:rsid w:val="008933C3"/>
    <w:rsid w:val="008962B1"/>
    <w:rsid w:val="008F4628"/>
    <w:rsid w:val="0091432E"/>
    <w:rsid w:val="009158D5"/>
    <w:rsid w:val="009502B0"/>
    <w:rsid w:val="00972EF4"/>
    <w:rsid w:val="009F2CDA"/>
    <w:rsid w:val="009F5EFF"/>
    <w:rsid w:val="009F780E"/>
    <w:rsid w:val="00A36B0A"/>
    <w:rsid w:val="00A50076"/>
    <w:rsid w:val="00A74319"/>
    <w:rsid w:val="00A83A56"/>
    <w:rsid w:val="00A869FA"/>
    <w:rsid w:val="00AC3F17"/>
    <w:rsid w:val="00B26D06"/>
    <w:rsid w:val="00B410B8"/>
    <w:rsid w:val="00B65B74"/>
    <w:rsid w:val="00BA4018"/>
    <w:rsid w:val="00BA5AA0"/>
    <w:rsid w:val="00BB62F6"/>
    <w:rsid w:val="00C148DE"/>
    <w:rsid w:val="00C228F0"/>
    <w:rsid w:val="00C25162"/>
    <w:rsid w:val="00C266C9"/>
    <w:rsid w:val="00C421F7"/>
    <w:rsid w:val="00C54F49"/>
    <w:rsid w:val="00C55080"/>
    <w:rsid w:val="00C6395B"/>
    <w:rsid w:val="00CA145C"/>
    <w:rsid w:val="00CA3C3C"/>
    <w:rsid w:val="00CE534A"/>
    <w:rsid w:val="00CE777F"/>
    <w:rsid w:val="00D15920"/>
    <w:rsid w:val="00D43451"/>
    <w:rsid w:val="00D52D42"/>
    <w:rsid w:val="00D70206"/>
    <w:rsid w:val="00DA0249"/>
    <w:rsid w:val="00DD2B3D"/>
    <w:rsid w:val="00DF27C6"/>
    <w:rsid w:val="00E01C4E"/>
    <w:rsid w:val="00E24F17"/>
    <w:rsid w:val="00E848A2"/>
    <w:rsid w:val="00E86E6D"/>
    <w:rsid w:val="00E92FC0"/>
    <w:rsid w:val="00E94066"/>
    <w:rsid w:val="00EB5A65"/>
    <w:rsid w:val="00EF336A"/>
    <w:rsid w:val="00F51CE5"/>
    <w:rsid w:val="00FA19B5"/>
    <w:rsid w:val="00FA3DC7"/>
    <w:rsid w:val="00FB65F5"/>
    <w:rsid w:val="00FC314C"/>
    <w:rsid w:val="00FD05F2"/>
    <w:rsid w:val="00FD069D"/>
    <w:rsid w:val="00FD78EE"/>
    <w:rsid w:val="00FE1D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916A82"/>
  <w15:docId w15:val="{E554BF69-4CB4-47AC-9857-25991FBA4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920"/>
    <w:pPr>
      <w:spacing w:after="5" w:line="249" w:lineRule="auto"/>
      <w:ind w:left="15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har"/>
    <w:qFormat/>
    <w:rsid w:val="00D15920"/>
    <w:pPr>
      <w:keepNext/>
      <w:keepLines/>
      <w:spacing w:after="101"/>
      <w:ind w:left="10" w:right="58" w:hanging="10"/>
      <w:jc w:val="center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next w:val="Normal"/>
    <w:link w:val="Ttulo2Char"/>
    <w:uiPriority w:val="9"/>
    <w:unhideWhenUsed/>
    <w:qFormat/>
    <w:rsid w:val="00D15920"/>
    <w:pPr>
      <w:keepNext/>
      <w:keepLines/>
      <w:spacing w:after="106"/>
      <w:ind w:left="1972" w:right="1956" w:hanging="10"/>
      <w:jc w:val="center"/>
      <w:outlineLvl w:val="1"/>
    </w:pPr>
    <w:rPr>
      <w:rFonts w:ascii="Arial" w:eastAsia="Arial" w:hAnsi="Arial" w:cs="Arial"/>
      <w:b/>
      <w:color w:val="000000"/>
      <w:u w:val="single" w:color="000000"/>
    </w:rPr>
  </w:style>
  <w:style w:type="paragraph" w:styleId="Ttulo3">
    <w:name w:val="heading 3"/>
    <w:next w:val="Normal"/>
    <w:link w:val="Ttulo3Char"/>
    <w:unhideWhenUsed/>
    <w:qFormat/>
    <w:rsid w:val="00D15920"/>
    <w:pPr>
      <w:keepNext/>
      <w:keepLines/>
      <w:spacing w:after="101"/>
      <w:ind w:left="10" w:right="58" w:hanging="10"/>
      <w:jc w:val="center"/>
      <w:outlineLvl w:val="2"/>
    </w:pPr>
    <w:rPr>
      <w:rFonts w:ascii="Arial" w:eastAsia="Arial" w:hAnsi="Arial" w:cs="Arial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D15920"/>
    <w:rPr>
      <w:rFonts w:ascii="Arial" w:eastAsia="Arial" w:hAnsi="Arial" w:cs="Arial"/>
      <w:b/>
      <w:color w:val="000000"/>
      <w:sz w:val="22"/>
    </w:rPr>
  </w:style>
  <w:style w:type="character" w:customStyle="1" w:styleId="Ttulo2Char">
    <w:name w:val="Título 2 Char"/>
    <w:link w:val="Ttulo2"/>
    <w:rsid w:val="00D15920"/>
    <w:rPr>
      <w:rFonts w:ascii="Arial" w:eastAsia="Arial" w:hAnsi="Arial" w:cs="Arial"/>
      <w:b/>
      <w:color w:val="000000"/>
      <w:sz w:val="22"/>
      <w:u w:val="single" w:color="000000"/>
    </w:rPr>
  </w:style>
  <w:style w:type="character" w:customStyle="1" w:styleId="Ttulo3Char">
    <w:name w:val="Título 3 Char"/>
    <w:link w:val="Ttulo3"/>
    <w:rsid w:val="00D15920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rsid w:val="00D1592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51127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4C209A"/>
    <w:pPr>
      <w:tabs>
        <w:tab w:val="center" w:pos="4252"/>
        <w:tab w:val="right" w:pos="8504"/>
      </w:tabs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4C209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rsid w:val="004C209A"/>
    <w:pPr>
      <w:tabs>
        <w:tab w:val="center" w:pos="4252"/>
        <w:tab w:val="right" w:pos="8504"/>
      </w:tabs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RodapChar">
    <w:name w:val="Rodapé Char"/>
    <w:basedOn w:val="Fontepargpadro"/>
    <w:link w:val="Rodap"/>
    <w:rsid w:val="004C209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rsid w:val="004C209A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rsid w:val="004C209A"/>
    <w:pPr>
      <w:spacing w:after="0" w:line="240" w:lineRule="auto"/>
      <w:ind w:left="2880" w:hanging="2880"/>
    </w:pPr>
    <w:rPr>
      <w:rFonts w:ascii="Times New Roman" w:eastAsia="Times New Roman" w:hAnsi="Times New Roman" w:cs="Times New Roman"/>
      <w:b/>
      <w:bCs/>
      <w:color w:val="auto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4C209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odetexto">
    <w:name w:val="Body Text"/>
    <w:basedOn w:val="Normal"/>
    <w:link w:val="CorpodetextoChar"/>
    <w:rsid w:val="004C209A"/>
    <w:pPr>
      <w:spacing w:after="0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C209A"/>
    <w:rPr>
      <w:rFonts w:ascii="Times New Roman" w:eastAsia="Times New Roman" w:hAnsi="Times New Roman" w:cs="Times New Roman"/>
      <w:sz w:val="24"/>
      <w:szCs w:val="24"/>
    </w:rPr>
  </w:style>
  <w:style w:type="paragraph" w:styleId="Corpodetexto3">
    <w:name w:val="Body Text 3"/>
    <w:basedOn w:val="Normal"/>
    <w:link w:val="Corpodetexto3Char"/>
    <w:rsid w:val="004C209A"/>
    <w:pPr>
      <w:spacing w:after="12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4C209A"/>
    <w:rPr>
      <w:rFonts w:ascii="Times New Roman" w:eastAsia="Times New Roman" w:hAnsi="Times New Roman" w:cs="Times New Roman"/>
      <w:sz w:val="16"/>
      <w:szCs w:val="16"/>
    </w:rPr>
  </w:style>
  <w:style w:type="paragraph" w:customStyle="1" w:styleId="subtem">
    <w:name w:val="subítem"/>
    <w:basedOn w:val="Normal"/>
    <w:rsid w:val="004C209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after="0" w:line="240" w:lineRule="auto"/>
      <w:ind w:left="709" w:firstLine="0"/>
    </w:pPr>
    <w:rPr>
      <w:rFonts w:ascii="Tahoma" w:eastAsia="Times New Roman" w:hAnsi="Tahoma" w:cs="Times New Roman"/>
      <w:color w:val="auto"/>
      <w:position w:val="-6"/>
      <w:sz w:val="24"/>
      <w:szCs w:val="20"/>
    </w:rPr>
  </w:style>
  <w:style w:type="paragraph" w:styleId="Textodebalo">
    <w:name w:val="Balloon Text"/>
    <w:basedOn w:val="Normal"/>
    <w:link w:val="TextodebaloChar"/>
    <w:rsid w:val="004C209A"/>
    <w:pPr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C209A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4C209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Forte">
    <w:name w:val="Strong"/>
    <w:qFormat/>
    <w:rsid w:val="004C209A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4C209A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FA19B5"/>
    <w:rPr>
      <w:color w:val="605E5C"/>
      <w:shd w:val="clear" w:color="auto" w:fill="E1DFDD"/>
    </w:rPr>
  </w:style>
  <w:style w:type="paragraph" w:styleId="NormalWeb">
    <w:name w:val="Normal (Web)"/>
    <w:aliases w:val="Normal (Web) Char"/>
    <w:basedOn w:val="Normal"/>
    <w:rsid w:val="001F10CD"/>
    <w:pPr>
      <w:spacing w:before="100" w:beforeAutospacing="1" w:after="100" w:afterAutospacing="1" w:line="240" w:lineRule="auto"/>
      <w:ind w:left="0" w:firstLine="0"/>
      <w:jc w:val="left"/>
    </w:pPr>
    <w:rPr>
      <w:rFonts w:ascii="Arial Unicode MS" w:eastAsia="Arial Unicode MS" w:hAnsi="Arial Unicode MS" w:cs="Arial Unicode MS"/>
      <w:color w:val="auto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FD78E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D78E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D78EE"/>
    <w:rPr>
      <w:rFonts w:ascii="Arial" w:eastAsia="Arial" w:hAnsi="Arial" w:cs="Arial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D78E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D78EE"/>
    <w:rPr>
      <w:rFonts w:ascii="Arial" w:eastAsia="Arial" w:hAnsi="Arial" w:cs="Arial"/>
      <w:b/>
      <w:bCs/>
      <w:color w:val="000000"/>
      <w:sz w:val="20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2554A3"/>
    <w:rPr>
      <w:color w:val="954F72"/>
      <w:u w:val="single"/>
    </w:rPr>
  </w:style>
  <w:style w:type="paragraph" w:customStyle="1" w:styleId="msonormal0">
    <w:name w:val="msonormal"/>
    <w:basedOn w:val="Normal"/>
    <w:rsid w:val="002554A3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xl63">
    <w:name w:val="xl63"/>
    <w:basedOn w:val="Normal"/>
    <w:rsid w:val="002554A3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xl64">
    <w:name w:val="xl64"/>
    <w:basedOn w:val="Normal"/>
    <w:rsid w:val="002554A3"/>
    <w:pPr>
      <w:spacing w:before="100" w:beforeAutospacing="1" w:after="100" w:afterAutospacing="1" w:line="240" w:lineRule="auto"/>
      <w:ind w:left="0" w:firstLine="0"/>
      <w:jc w:val="center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xl65">
    <w:name w:val="xl65"/>
    <w:basedOn w:val="Normal"/>
    <w:rsid w:val="00255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left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6">
    <w:name w:val="xl66"/>
    <w:basedOn w:val="Normal"/>
    <w:rsid w:val="00255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rFonts w:ascii="Times New Roman" w:eastAsia="Times New Roman" w:hAnsi="Times New Roman" w:cs="Times New Roman"/>
      <w:b/>
      <w:bCs/>
      <w:color w:val="auto"/>
      <w:sz w:val="18"/>
      <w:szCs w:val="18"/>
    </w:rPr>
  </w:style>
  <w:style w:type="paragraph" w:customStyle="1" w:styleId="xl67">
    <w:name w:val="xl67"/>
    <w:basedOn w:val="Normal"/>
    <w:rsid w:val="00255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8">
    <w:name w:val="xl68"/>
    <w:basedOn w:val="Normal"/>
    <w:rsid w:val="00255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left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Normal"/>
    <w:rsid w:val="00255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xl70">
    <w:name w:val="xl70"/>
    <w:basedOn w:val="Normal"/>
    <w:rsid w:val="00255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1">
    <w:name w:val="xl71"/>
    <w:basedOn w:val="Normal"/>
    <w:rsid w:val="002554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rFonts w:ascii="Times New Roman" w:eastAsia="Times New Roman" w:hAnsi="Times New Roman" w:cs="Times New Roman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D002A-9F91-4F18-AB8A-F2EA8B68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3572</Words>
  <Characters>19290</Characters>
  <Application>Microsoft Office Word</Application>
  <DocSecurity>4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S.R. Digitalizações</dc:creator>
  <cp:lastModifiedBy>Gabriela Santos</cp:lastModifiedBy>
  <cp:revision>2</cp:revision>
  <cp:lastPrinted>2020-03-09T16:21:00Z</cp:lastPrinted>
  <dcterms:created xsi:type="dcterms:W3CDTF">2020-03-10T11:30:00Z</dcterms:created>
  <dcterms:modified xsi:type="dcterms:W3CDTF">2020-03-10T11:30:00Z</dcterms:modified>
</cp:coreProperties>
</file>