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43025" w14:textId="77777777" w:rsidR="007C5AB1" w:rsidRDefault="007C5AB1" w:rsidP="007C5AB1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sz w:val="36"/>
          <w:szCs w:val="36"/>
          <w:u w:val="single"/>
        </w:rPr>
      </w:pPr>
      <w:bookmarkStart w:id="0" w:name="_GoBack"/>
      <w:bookmarkEnd w:id="0"/>
    </w:p>
    <w:p w14:paraId="061BB00C" w14:textId="77777777" w:rsidR="007C5AB1" w:rsidRDefault="007C5AB1" w:rsidP="007C5AB1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sz w:val="36"/>
          <w:szCs w:val="36"/>
          <w:u w:val="single"/>
        </w:rPr>
      </w:pPr>
    </w:p>
    <w:p w14:paraId="57C0F808" w14:textId="1F07B79C" w:rsidR="007C5AB1" w:rsidRPr="007C5AB1" w:rsidRDefault="007C5AB1" w:rsidP="007C5AB1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sz w:val="36"/>
          <w:szCs w:val="36"/>
          <w:u w:val="single"/>
        </w:rPr>
      </w:pPr>
      <w:r w:rsidRPr="007C5AB1">
        <w:rPr>
          <w:rFonts w:asciiTheme="minorHAnsi" w:eastAsiaTheme="minorEastAsia" w:hAnsiTheme="minorHAnsi" w:cstheme="minorHAnsi"/>
          <w:b/>
          <w:bCs/>
          <w:color w:val="auto"/>
          <w:sz w:val="36"/>
          <w:szCs w:val="36"/>
          <w:u w:val="single"/>
        </w:rPr>
        <w:t>COMUNICADO</w:t>
      </w:r>
    </w:p>
    <w:p w14:paraId="499395FB" w14:textId="3DED970D" w:rsidR="007C5AB1" w:rsidRDefault="007C5AB1" w:rsidP="007C5AB1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sz w:val="24"/>
          <w:szCs w:val="24"/>
        </w:rPr>
      </w:pPr>
    </w:p>
    <w:p w14:paraId="5EC89188" w14:textId="6F3D5DB3" w:rsidR="007C5AB1" w:rsidRDefault="007C5AB1" w:rsidP="007C5AB1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sz w:val="24"/>
          <w:szCs w:val="24"/>
        </w:rPr>
      </w:pPr>
    </w:p>
    <w:p w14:paraId="204095B7" w14:textId="77777777" w:rsidR="007C5AB1" w:rsidRPr="007C5AB1" w:rsidRDefault="007C5AB1" w:rsidP="007C5AB1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sz w:val="24"/>
          <w:szCs w:val="24"/>
        </w:rPr>
      </w:pPr>
    </w:p>
    <w:p w14:paraId="4E948F89" w14:textId="647CC5A2" w:rsidR="007C5AB1" w:rsidRPr="007C5AB1" w:rsidRDefault="007C5AB1" w:rsidP="007C5AB1">
      <w:pPr>
        <w:autoSpaceDE w:val="0"/>
        <w:autoSpaceDN w:val="0"/>
        <w:adjustRightInd w:val="0"/>
        <w:spacing w:afterLines="60" w:after="144" w:line="360" w:lineRule="auto"/>
        <w:ind w:left="0" w:firstLine="1418"/>
        <w:rPr>
          <w:rFonts w:asciiTheme="minorHAnsi" w:eastAsiaTheme="minorEastAsia" w:hAnsiTheme="minorHAnsi" w:cstheme="minorHAnsi"/>
          <w:color w:val="auto"/>
          <w:sz w:val="24"/>
          <w:szCs w:val="24"/>
        </w:rPr>
      </w:pP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Considerando a existência de </w:t>
      </w:r>
      <w:r w:rsidR="006337F8">
        <w:rPr>
          <w:rFonts w:asciiTheme="minorHAnsi" w:eastAsiaTheme="minorEastAsia" w:hAnsiTheme="minorHAnsi" w:cstheme="minorHAnsi"/>
          <w:color w:val="auto"/>
          <w:sz w:val="24"/>
          <w:szCs w:val="24"/>
        </w:rPr>
        <w:t>p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andemia do COVID-19 (novo </w:t>
      </w:r>
      <w:r w:rsidR="001A4D19"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Coronavírus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), nos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termos declarados pela Organização Mundial de Saúde e medidas de prevenção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estabelecidas através do Decreto Municipal nº 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1.607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/2020 e por segurança aos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candidatos comunicamos que fica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m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suspenso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s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o Concurso Público referente ao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s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Edital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nº 01/2020 para os cargos de </w:t>
      </w:r>
      <w:r w:rsidR="006337F8" w:rsidRPr="006337F8">
        <w:rPr>
          <w:rFonts w:asciiTheme="minorHAnsi" w:hAnsiTheme="minorHAnsi" w:cstheme="minorHAnsi"/>
          <w:i/>
          <w:iCs/>
          <w:sz w:val="24"/>
          <w:szCs w:val="24"/>
        </w:rPr>
        <w:t xml:space="preserve">Ajudante de Serviços, Merendeira, Motorista Plantonista, Encanador, Monitor de Transporte Escolar, Técnico Contábil, Controlador Interno, Professor de Educação Básica - PEB II de Geografia </w:t>
      </w:r>
      <w:r w:rsidR="006337F8" w:rsidRPr="006337F8">
        <w:rPr>
          <w:rFonts w:asciiTheme="minorHAnsi" w:hAnsiTheme="minorHAnsi" w:cstheme="minorHAnsi"/>
          <w:sz w:val="24"/>
          <w:szCs w:val="24"/>
        </w:rPr>
        <w:t xml:space="preserve">e </w:t>
      </w:r>
      <w:r w:rsidR="006337F8" w:rsidRPr="006337F8">
        <w:rPr>
          <w:rFonts w:asciiTheme="minorHAnsi" w:hAnsiTheme="minorHAnsi" w:cstheme="minorHAnsi"/>
          <w:i/>
          <w:iCs/>
          <w:sz w:val="24"/>
          <w:szCs w:val="24"/>
        </w:rPr>
        <w:t>Professor de Educação Básica - PEB II de Matemática</w:t>
      </w:r>
      <w:r w:rsidRPr="006337F8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e Processo Seletivo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referente ao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s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Edital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nº 01/2020 para </w:t>
      </w:r>
      <w:r w:rsidR="006337F8">
        <w:rPr>
          <w:rFonts w:asciiTheme="minorHAnsi" w:eastAsiaTheme="minorEastAsia" w:hAnsiTheme="minorHAnsi" w:cstheme="minorHAnsi"/>
          <w:color w:val="auto"/>
          <w:sz w:val="24"/>
          <w:szCs w:val="24"/>
        </w:rPr>
        <w:t>a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s </w:t>
      </w:r>
      <w:r w:rsidR="006337F8">
        <w:rPr>
          <w:rFonts w:asciiTheme="minorHAnsi" w:eastAsiaTheme="minorEastAsia" w:hAnsiTheme="minorHAnsi" w:cstheme="minorHAnsi"/>
          <w:color w:val="auto"/>
          <w:sz w:val="24"/>
          <w:szCs w:val="24"/>
        </w:rPr>
        <w:t>funções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de </w:t>
      </w:r>
      <w:r w:rsidR="006337F8" w:rsidRPr="006337F8">
        <w:rPr>
          <w:rFonts w:asciiTheme="minorHAnsi" w:eastAsiaTheme="minorEastAsia" w:hAnsiTheme="minorHAnsi" w:cstheme="minorHAnsi"/>
          <w:i/>
          <w:iCs/>
          <w:color w:val="auto"/>
          <w:sz w:val="24"/>
          <w:szCs w:val="24"/>
        </w:rPr>
        <w:t>Assistente Social</w:t>
      </w:r>
      <w:r w:rsidR="006337F8">
        <w:rPr>
          <w:rFonts w:asciiTheme="minorHAnsi" w:eastAsiaTheme="minorEastAsia" w:hAnsiTheme="minorHAnsi" w:cstheme="minorHAnsi"/>
          <w:b/>
          <w:bCs/>
          <w:i/>
          <w:iCs/>
          <w:color w:val="auto"/>
          <w:sz w:val="24"/>
          <w:szCs w:val="24"/>
        </w:rPr>
        <w:t xml:space="preserve"> </w:t>
      </w:r>
      <w:r w:rsidR="006337F8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e </w:t>
      </w:r>
      <w:r w:rsidR="006337F8">
        <w:rPr>
          <w:rFonts w:asciiTheme="minorHAnsi" w:eastAsiaTheme="minorEastAsia" w:hAnsiTheme="minorHAnsi" w:cstheme="minorHAnsi"/>
          <w:b/>
          <w:bCs/>
          <w:i/>
          <w:iCs/>
          <w:color w:val="auto"/>
          <w:sz w:val="24"/>
          <w:szCs w:val="24"/>
        </w:rPr>
        <w:t xml:space="preserve"> </w:t>
      </w:r>
      <w:r w:rsidR="006337F8" w:rsidRPr="006337F8">
        <w:rPr>
          <w:rFonts w:asciiTheme="minorHAnsi" w:eastAsiaTheme="minorEastAsia" w:hAnsiTheme="minorHAnsi" w:cstheme="minorHAnsi"/>
          <w:i/>
          <w:iCs/>
          <w:color w:val="auto"/>
          <w:sz w:val="24"/>
          <w:szCs w:val="24"/>
        </w:rPr>
        <w:t>Fonoaudiólogo</w:t>
      </w:r>
      <w:r w:rsidR="006337F8">
        <w:rPr>
          <w:rFonts w:asciiTheme="minorHAnsi" w:eastAsiaTheme="minorEastAsia" w:hAnsiTheme="minorHAnsi" w:cstheme="minorHAnsi"/>
          <w:b/>
          <w:bCs/>
          <w:i/>
          <w:iCs/>
          <w:color w:val="auto"/>
          <w:sz w:val="24"/>
          <w:szCs w:val="24"/>
        </w:rPr>
        <w:t xml:space="preserve">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que seria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m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realizado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s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em 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05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/0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4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/2020.</w:t>
      </w:r>
    </w:p>
    <w:p w14:paraId="75BD15E7" w14:textId="65FDC1E5" w:rsidR="007C5AB1" w:rsidRPr="007C5AB1" w:rsidRDefault="007C5AB1" w:rsidP="007C5AB1">
      <w:pPr>
        <w:autoSpaceDE w:val="0"/>
        <w:autoSpaceDN w:val="0"/>
        <w:adjustRightInd w:val="0"/>
        <w:spacing w:afterLines="60" w:after="144" w:line="360" w:lineRule="auto"/>
        <w:ind w:left="0" w:firstLine="1418"/>
        <w:rPr>
          <w:rFonts w:asciiTheme="minorHAnsi" w:eastAsiaTheme="minorEastAsia" w:hAnsiTheme="minorHAnsi" w:cstheme="minorHAnsi"/>
          <w:color w:val="auto"/>
          <w:sz w:val="24"/>
          <w:szCs w:val="24"/>
        </w:rPr>
      </w:pP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Informamos ainda que assim que sejam definidas novas datas, a Prefeitura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Municipal de 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Jumirim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e 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a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S.R. Digitalizações e Serviços 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tornar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>á</w:t>
      </w:r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público aos candidatos, através de publicações oficiais</w:t>
      </w:r>
      <w:r>
        <w:rPr>
          <w:rFonts w:asciiTheme="minorHAnsi" w:eastAsiaTheme="minorEastAsia" w:hAnsiTheme="minorHAnsi" w:cstheme="minorHAnsi"/>
          <w:color w:val="auto"/>
          <w:sz w:val="24"/>
          <w:szCs w:val="24"/>
        </w:rPr>
        <w:t xml:space="preserve"> e no site </w:t>
      </w:r>
      <w:hyperlink r:id="rId8" w:history="1">
        <w:r w:rsidRPr="007C5AB1">
          <w:rPr>
            <w:rStyle w:val="Hyperlink"/>
            <w:rFonts w:asciiTheme="minorHAnsi" w:hAnsiTheme="minorHAnsi" w:cstheme="minorHAnsi"/>
            <w:sz w:val="24"/>
            <w:szCs w:val="24"/>
          </w:rPr>
          <w:t>concursos.srdigitalizacoes.com.br</w:t>
        </w:r>
      </w:hyperlink>
      <w:r w:rsidRPr="007C5AB1">
        <w:rPr>
          <w:rFonts w:asciiTheme="minorHAnsi" w:eastAsiaTheme="minorEastAsia" w:hAnsiTheme="minorHAnsi" w:cstheme="minorHAnsi"/>
          <w:color w:val="auto"/>
          <w:sz w:val="24"/>
          <w:szCs w:val="24"/>
        </w:rPr>
        <w:t>.</w:t>
      </w:r>
    </w:p>
    <w:p w14:paraId="71FE31A1" w14:textId="2600AEF0" w:rsidR="007C5AB1" w:rsidRPr="007C5AB1" w:rsidRDefault="007C5AB1" w:rsidP="007C5AB1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EastAsia" w:hAnsiTheme="minorHAnsi" w:cstheme="minorHAnsi"/>
          <w:color w:val="auto"/>
          <w:sz w:val="24"/>
          <w:szCs w:val="24"/>
        </w:rPr>
      </w:pPr>
    </w:p>
    <w:p w14:paraId="276D240E" w14:textId="0344048F" w:rsidR="004C209A" w:rsidRPr="007C5AB1" w:rsidRDefault="004C209A" w:rsidP="007C5AB1">
      <w:pPr>
        <w:rPr>
          <w:rFonts w:asciiTheme="minorHAnsi" w:hAnsiTheme="minorHAnsi" w:cstheme="minorHAnsi"/>
          <w:sz w:val="24"/>
          <w:szCs w:val="24"/>
        </w:rPr>
      </w:pPr>
    </w:p>
    <w:p w14:paraId="210CF53E" w14:textId="2450E08D" w:rsidR="004C209A" w:rsidRPr="007C5AB1" w:rsidRDefault="004C209A" w:rsidP="007C5AB1">
      <w:pPr>
        <w:rPr>
          <w:rFonts w:asciiTheme="minorHAnsi" w:hAnsiTheme="minorHAnsi" w:cstheme="minorHAnsi"/>
          <w:b/>
          <w:i/>
          <w:sz w:val="24"/>
          <w:szCs w:val="24"/>
        </w:rPr>
      </w:pPr>
    </w:p>
    <w:p w14:paraId="4DC343AF" w14:textId="77777777" w:rsidR="00207867" w:rsidRPr="007C5AB1" w:rsidRDefault="00207867" w:rsidP="007C5AB1">
      <w:pPr>
        <w:rPr>
          <w:rFonts w:asciiTheme="minorHAnsi" w:hAnsiTheme="minorHAnsi" w:cstheme="minorHAnsi"/>
          <w:b/>
          <w:i/>
          <w:sz w:val="24"/>
          <w:szCs w:val="24"/>
        </w:rPr>
      </w:pPr>
    </w:p>
    <w:p w14:paraId="0929224B" w14:textId="5CF75AD8" w:rsidR="004C209A" w:rsidRPr="007C5AB1" w:rsidRDefault="005A1F31" w:rsidP="007C5AB1">
      <w:pPr>
        <w:jc w:val="right"/>
        <w:rPr>
          <w:rFonts w:asciiTheme="minorHAnsi" w:hAnsiTheme="minorHAnsi" w:cstheme="minorHAnsi"/>
          <w:b/>
          <w:i/>
          <w:sz w:val="24"/>
          <w:szCs w:val="24"/>
        </w:rPr>
      </w:pPr>
      <w:r w:rsidRPr="007C5AB1">
        <w:rPr>
          <w:rFonts w:asciiTheme="minorHAnsi" w:hAnsiTheme="minorHAnsi" w:cstheme="minorHAnsi"/>
          <w:b/>
          <w:i/>
          <w:sz w:val="24"/>
          <w:szCs w:val="24"/>
        </w:rPr>
        <w:t>Jumirim</w:t>
      </w:r>
      <w:r w:rsidR="006337F8">
        <w:rPr>
          <w:rFonts w:asciiTheme="minorHAnsi" w:hAnsiTheme="minorHAnsi" w:cstheme="minorHAnsi"/>
          <w:b/>
          <w:i/>
          <w:sz w:val="24"/>
          <w:szCs w:val="24"/>
        </w:rPr>
        <w:t>-</w:t>
      </w:r>
      <w:r w:rsidR="004C209A" w:rsidRPr="007C5AB1">
        <w:rPr>
          <w:rFonts w:asciiTheme="minorHAnsi" w:hAnsiTheme="minorHAnsi" w:cstheme="minorHAnsi"/>
          <w:b/>
          <w:i/>
          <w:sz w:val="24"/>
          <w:szCs w:val="24"/>
        </w:rPr>
        <w:t xml:space="preserve">SP, </w:t>
      </w:r>
      <w:r w:rsidR="007C5AB1" w:rsidRPr="007C5AB1">
        <w:rPr>
          <w:rFonts w:asciiTheme="minorHAnsi" w:hAnsiTheme="minorHAnsi" w:cstheme="minorHAnsi"/>
          <w:b/>
          <w:i/>
          <w:sz w:val="24"/>
          <w:szCs w:val="24"/>
        </w:rPr>
        <w:t>23</w:t>
      </w:r>
      <w:r w:rsidR="004C209A" w:rsidRPr="007C5AB1">
        <w:rPr>
          <w:rFonts w:asciiTheme="minorHAnsi" w:hAnsiTheme="minorHAnsi" w:cstheme="minorHAnsi"/>
          <w:b/>
          <w:i/>
          <w:sz w:val="24"/>
          <w:szCs w:val="24"/>
        </w:rPr>
        <w:t xml:space="preserve"> de </w:t>
      </w:r>
      <w:r w:rsidR="007C5AB1" w:rsidRPr="007C5AB1">
        <w:rPr>
          <w:rFonts w:asciiTheme="minorHAnsi" w:hAnsiTheme="minorHAnsi" w:cstheme="minorHAnsi"/>
          <w:b/>
          <w:i/>
          <w:sz w:val="24"/>
          <w:szCs w:val="24"/>
        </w:rPr>
        <w:t>março</w:t>
      </w:r>
      <w:r w:rsidR="004C209A" w:rsidRPr="007C5AB1">
        <w:rPr>
          <w:rFonts w:asciiTheme="minorHAnsi" w:hAnsiTheme="minorHAnsi" w:cstheme="minorHAnsi"/>
          <w:b/>
          <w:i/>
          <w:sz w:val="24"/>
          <w:szCs w:val="24"/>
        </w:rPr>
        <w:t xml:space="preserve"> de 20</w:t>
      </w:r>
      <w:r w:rsidR="00CF70E8" w:rsidRPr="007C5AB1">
        <w:rPr>
          <w:rFonts w:asciiTheme="minorHAnsi" w:hAnsiTheme="minorHAnsi" w:cstheme="minorHAnsi"/>
          <w:b/>
          <w:i/>
          <w:sz w:val="24"/>
          <w:szCs w:val="24"/>
        </w:rPr>
        <w:t>20</w:t>
      </w:r>
      <w:r w:rsidR="004C209A" w:rsidRPr="007C5AB1">
        <w:rPr>
          <w:rFonts w:asciiTheme="minorHAnsi" w:hAnsiTheme="minorHAnsi" w:cstheme="minorHAnsi"/>
          <w:b/>
          <w:i/>
          <w:sz w:val="24"/>
          <w:szCs w:val="24"/>
        </w:rPr>
        <w:t xml:space="preserve">. </w:t>
      </w:r>
    </w:p>
    <w:p w14:paraId="0A1557C3" w14:textId="77777777" w:rsidR="004C209A" w:rsidRPr="007C5AB1" w:rsidRDefault="004C209A" w:rsidP="007C5AB1">
      <w:pPr>
        <w:jc w:val="right"/>
        <w:rPr>
          <w:rFonts w:asciiTheme="minorHAnsi" w:hAnsiTheme="minorHAnsi" w:cstheme="minorHAnsi"/>
          <w:b/>
          <w:i/>
          <w:sz w:val="24"/>
          <w:szCs w:val="24"/>
        </w:rPr>
      </w:pPr>
    </w:p>
    <w:p w14:paraId="6FD49660" w14:textId="77777777" w:rsidR="004C209A" w:rsidRPr="007C5AB1" w:rsidRDefault="004C209A" w:rsidP="007C5AB1">
      <w:pPr>
        <w:jc w:val="right"/>
        <w:rPr>
          <w:rFonts w:asciiTheme="minorHAnsi" w:hAnsiTheme="minorHAnsi" w:cstheme="minorHAnsi"/>
          <w:b/>
          <w:i/>
          <w:sz w:val="24"/>
          <w:szCs w:val="24"/>
        </w:rPr>
      </w:pPr>
    </w:p>
    <w:p w14:paraId="4999C61A" w14:textId="77777777" w:rsidR="004C209A" w:rsidRPr="007C5AB1" w:rsidRDefault="004C209A" w:rsidP="007C5AB1">
      <w:pPr>
        <w:jc w:val="right"/>
        <w:rPr>
          <w:rFonts w:asciiTheme="minorHAnsi" w:hAnsiTheme="minorHAnsi" w:cstheme="minorHAnsi"/>
          <w:b/>
          <w:i/>
          <w:sz w:val="24"/>
          <w:szCs w:val="24"/>
        </w:rPr>
      </w:pPr>
    </w:p>
    <w:p w14:paraId="2B51BC92" w14:textId="77777777" w:rsidR="004C209A" w:rsidRPr="007C5AB1" w:rsidRDefault="00C266C9" w:rsidP="007C5AB1">
      <w:pPr>
        <w:autoSpaceDE w:val="0"/>
        <w:jc w:val="right"/>
        <w:rPr>
          <w:rFonts w:asciiTheme="minorHAnsi" w:eastAsia="Helvetica" w:hAnsiTheme="minorHAnsi" w:cstheme="minorHAnsi"/>
          <w:b/>
          <w:bCs/>
          <w:i/>
          <w:iCs/>
          <w:sz w:val="24"/>
          <w:szCs w:val="24"/>
        </w:rPr>
      </w:pPr>
      <w:r w:rsidRPr="007C5AB1">
        <w:rPr>
          <w:rFonts w:asciiTheme="minorHAnsi" w:hAnsiTheme="minorHAnsi" w:cstheme="minorHAnsi"/>
          <w:b/>
          <w:bCs/>
          <w:i/>
          <w:iCs/>
          <w:sz w:val="24"/>
          <w:szCs w:val="24"/>
        </w:rPr>
        <w:t>Darci Schiavi</w:t>
      </w:r>
    </w:p>
    <w:p w14:paraId="6A5B088E" w14:textId="679DC225" w:rsidR="004C209A" w:rsidRPr="007C5AB1" w:rsidRDefault="004C209A" w:rsidP="007C5AB1">
      <w:pPr>
        <w:autoSpaceDE w:val="0"/>
        <w:jc w:val="right"/>
        <w:rPr>
          <w:rFonts w:asciiTheme="minorHAnsi" w:hAnsiTheme="minorHAnsi" w:cstheme="minorHAnsi"/>
          <w:sz w:val="24"/>
          <w:szCs w:val="24"/>
        </w:rPr>
      </w:pPr>
      <w:r w:rsidRPr="007C5AB1">
        <w:rPr>
          <w:rFonts w:asciiTheme="minorHAnsi" w:eastAsia="Helvetica" w:hAnsiTheme="minorHAnsi" w:cstheme="minorHAnsi"/>
          <w:b/>
          <w:i/>
          <w:sz w:val="24"/>
          <w:szCs w:val="24"/>
        </w:rPr>
        <w:t>Prefeito Municipal</w:t>
      </w:r>
    </w:p>
    <w:p w14:paraId="416418C9" w14:textId="77777777" w:rsidR="00867581" w:rsidRPr="007C5AB1" w:rsidRDefault="00867581" w:rsidP="007C5AB1">
      <w:pPr>
        <w:rPr>
          <w:rFonts w:asciiTheme="minorHAnsi" w:hAnsiTheme="minorHAnsi" w:cstheme="minorHAnsi"/>
          <w:sz w:val="24"/>
          <w:szCs w:val="24"/>
        </w:rPr>
      </w:pPr>
    </w:p>
    <w:sectPr w:rsidR="00867581" w:rsidRPr="007C5AB1" w:rsidSect="00FA3D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586" w:right="526" w:bottom="851" w:left="1277" w:header="1985" w:footer="2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429276" w14:textId="77777777" w:rsidR="0064270A" w:rsidRDefault="0064270A">
      <w:pPr>
        <w:spacing w:after="0" w:line="240" w:lineRule="auto"/>
      </w:pPr>
      <w:r>
        <w:separator/>
      </w:r>
    </w:p>
  </w:endnote>
  <w:endnote w:type="continuationSeparator" w:id="0">
    <w:p w14:paraId="06ABF95C" w14:textId="77777777" w:rsidR="0064270A" w:rsidRDefault="00642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247BC" w14:textId="77777777" w:rsidR="00EA68B3" w:rsidRDefault="00EA68B3">
    <w:pPr>
      <w:spacing w:after="113" w:line="259" w:lineRule="auto"/>
      <w:ind w:left="42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5D0647F2" wp14:editId="5502FE7B">
              <wp:simplePos x="0" y="0"/>
              <wp:positionH relativeFrom="page">
                <wp:posOffset>792480</wp:posOffset>
              </wp:positionH>
              <wp:positionV relativeFrom="page">
                <wp:posOffset>10378440</wp:posOffset>
              </wp:positionV>
              <wp:extent cx="6068060" cy="18415"/>
              <wp:effectExtent l="1905" t="0" r="0" b="4445"/>
              <wp:wrapSquare wrapText="bothSides"/>
              <wp:docPr id="13" name="Group 720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8060" cy="18415"/>
                        <a:chOff x="0" y="0"/>
                        <a:chExt cx="60683" cy="182"/>
                      </a:xfrm>
                    </wpg:grpSpPr>
                    <wps:wsp>
                      <wps:cNvPr id="14" name="Shape 74549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83" cy="182"/>
                        </a:xfrm>
                        <a:custGeom>
                          <a:avLst/>
                          <a:gdLst>
                            <a:gd name="T0" fmla="*/ 0 w 6068315"/>
                            <a:gd name="T1" fmla="*/ 0 h 18288"/>
                            <a:gd name="T2" fmla="*/ 6068315 w 6068315"/>
                            <a:gd name="T3" fmla="*/ 0 h 18288"/>
                            <a:gd name="T4" fmla="*/ 6068315 w 6068315"/>
                            <a:gd name="T5" fmla="*/ 18288 h 18288"/>
                            <a:gd name="T6" fmla="*/ 0 w 6068315"/>
                            <a:gd name="T7" fmla="*/ 18288 h 18288"/>
                            <a:gd name="T8" fmla="*/ 0 w 6068315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68315" h="18288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13F73EE3" id="Group 72079" o:spid="_x0000_s1026" style="position:absolute;margin-left:62.4pt;margin-top:817.2pt;width:477.8pt;height:1.45pt;z-index:251671552;mso-position-horizontal-relative:page;mso-position-vertical-relative:page" coordsize="6068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">
              <v:shape id="Shape 74549" o:spid="_x0000_s1027" style="position:absolute;width:60683;height:182;visibility:visible;mso-wrap-style:square;v-text-anchor:top" coordsize="606831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" path="m,l6068315,r,18288l,18288,,e" fillcolor="black" stroked="f" strokeweight="0">
                <v:stroke opacity="0" miterlimit="10" joinstyle="miter"/>
                <v:path o:connecttype="custom" o:connectlocs="0,0;60683,0;60683,182;0,182;0,0" o:connectangles="0,0,0,0,0"/>
              </v:shape>
              <w10:wrap type="square" anchorx="page" anchory="page"/>
            </v:group>
          </w:pict>
        </mc:Fallback>
      </mc:AlternateContent>
    </w:r>
  </w:p>
  <w:p w14:paraId="6316A9F2" w14:textId="77777777" w:rsidR="00EA68B3" w:rsidRDefault="00EA68B3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84389" w14:textId="77777777" w:rsidR="00EA68B3" w:rsidRDefault="00EA68B3" w:rsidP="00425F79">
    <w:pPr>
      <w:pBdr>
        <w:bottom w:val="single" w:sz="12" w:space="1" w:color="auto"/>
      </w:pBdr>
      <w:spacing w:after="113" w:line="259" w:lineRule="auto"/>
      <w:ind w:left="42" w:firstLine="0"/>
      <w:jc w:val="center"/>
    </w:pPr>
  </w:p>
  <w:p w14:paraId="5FF3CF63" w14:textId="77777777" w:rsidR="00EA68B3" w:rsidRDefault="00EA68B3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48A3B" w14:textId="77777777" w:rsidR="00EA68B3" w:rsidRDefault="00EA68B3">
    <w:pPr>
      <w:spacing w:after="113" w:line="259" w:lineRule="auto"/>
      <w:ind w:left="42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64986A3F" wp14:editId="4630D425">
              <wp:simplePos x="0" y="0"/>
              <wp:positionH relativeFrom="page">
                <wp:posOffset>792480</wp:posOffset>
              </wp:positionH>
              <wp:positionV relativeFrom="page">
                <wp:posOffset>10378440</wp:posOffset>
              </wp:positionV>
              <wp:extent cx="6068060" cy="18415"/>
              <wp:effectExtent l="1905" t="0" r="0" b="4445"/>
              <wp:wrapSquare wrapText="bothSides"/>
              <wp:docPr id="1" name="Group 719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8060" cy="18415"/>
                        <a:chOff x="0" y="0"/>
                        <a:chExt cx="60683" cy="182"/>
                      </a:xfrm>
                    </wpg:grpSpPr>
                    <wps:wsp>
                      <wps:cNvPr id="2" name="Shape 74545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83" cy="182"/>
                        </a:xfrm>
                        <a:custGeom>
                          <a:avLst/>
                          <a:gdLst>
                            <a:gd name="T0" fmla="*/ 0 w 6068315"/>
                            <a:gd name="T1" fmla="*/ 0 h 18288"/>
                            <a:gd name="T2" fmla="*/ 6068315 w 6068315"/>
                            <a:gd name="T3" fmla="*/ 0 h 18288"/>
                            <a:gd name="T4" fmla="*/ 6068315 w 6068315"/>
                            <a:gd name="T5" fmla="*/ 18288 h 18288"/>
                            <a:gd name="T6" fmla="*/ 0 w 6068315"/>
                            <a:gd name="T7" fmla="*/ 18288 h 18288"/>
                            <a:gd name="T8" fmla="*/ 0 w 6068315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68315" h="18288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16951254" id="Group 71989" o:spid="_x0000_s1026" style="position:absolute;margin-left:62.4pt;margin-top:817.2pt;width:477.8pt;height:1.45pt;z-index:251672576;mso-position-horizontal-relative:page;mso-position-vertical-relative:page" coordsize="6068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">
              <v:shape id="Shape 74545" o:spid="_x0000_s1027" style="position:absolute;width:60683;height:182;visibility:visible;mso-wrap-style:square;v-text-anchor:top" coordsize="606831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" path="m,l6068315,r,18288l,18288,,e" fillcolor="black" stroked="f" strokeweight="0">
                <v:stroke opacity="0" miterlimit="10" joinstyle="miter"/>
                <v:path o:connecttype="custom" o:connectlocs="0,0;60683,0;60683,182;0,182;0,0" o:connectangles="0,0,0,0,0"/>
              </v:shape>
              <w10:wrap type="square" anchorx="page" anchory="page"/>
            </v:group>
          </w:pict>
        </mc:Fallback>
      </mc:AlternateContent>
    </w:r>
  </w:p>
  <w:p w14:paraId="3D07E0FC" w14:textId="77777777" w:rsidR="00EA68B3" w:rsidRDefault="00EA68B3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A78B2" w14:textId="77777777" w:rsidR="0064270A" w:rsidRDefault="0064270A">
      <w:pPr>
        <w:spacing w:after="0" w:line="240" w:lineRule="auto"/>
      </w:pPr>
      <w:r>
        <w:separator/>
      </w:r>
    </w:p>
  </w:footnote>
  <w:footnote w:type="continuationSeparator" w:id="0">
    <w:p w14:paraId="61E269E0" w14:textId="77777777" w:rsidR="0064270A" w:rsidRDefault="00642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47141" w14:textId="77777777" w:rsidR="00EA68B3" w:rsidRDefault="00EA68B3">
    <w:pPr>
      <w:spacing w:after="0" w:line="259" w:lineRule="auto"/>
      <w:ind w:left="0" w:right="7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2B7AA6B" wp14:editId="6B11B844">
              <wp:simplePos x="0" y="0"/>
              <wp:positionH relativeFrom="page">
                <wp:posOffset>589915</wp:posOffset>
              </wp:positionH>
              <wp:positionV relativeFrom="page">
                <wp:posOffset>190500</wp:posOffset>
              </wp:positionV>
              <wp:extent cx="6270625" cy="1323340"/>
              <wp:effectExtent l="0" t="0" r="0" b="48260"/>
              <wp:wrapSquare wrapText="bothSides"/>
              <wp:docPr id="15" name="Group 720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70625" cy="1323340"/>
                        <a:chOff x="0" y="0"/>
                        <a:chExt cx="62708" cy="13230"/>
                      </a:xfrm>
                    </wpg:grpSpPr>
                    <wps:wsp>
                      <wps:cNvPr id="16" name="Rectangle 72067"/>
                      <wps:cNvSpPr>
                        <a:spLocks noChangeArrowheads="1"/>
                      </wps:cNvSpPr>
                      <wps:spPr bwMode="auto">
                        <a:xfrm>
                          <a:off x="11522" y="264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76070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7" name="Rectangle 72068"/>
                      <wps:cNvSpPr>
                        <a:spLocks noChangeArrowheads="1"/>
                      </wps:cNvSpPr>
                      <wps:spPr bwMode="auto">
                        <a:xfrm>
                          <a:off x="11522" y="4396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38F4F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8" name="Rectangle 72069"/>
                      <wps:cNvSpPr>
                        <a:spLocks noChangeArrowheads="1"/>
                      </wps:cNvSpPr>
                      <wps:spPr bwMode="auto">
                        <a:xfrm>
                          <a:off x="11522" y="614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CD4D0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9" name="Rectangle 72070"/>
                      <wps:cNvSpPr>
                        <a:spLocks noChangeArrowheads="1"/>
                      </wps:cNvSpPr>
                      <wps:spPr bwMode="auto">
                        <a:xfrm>
                          <a:off x="11522" y="790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A8E41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0" name="Rectangle 72071"/>
                      <wps:cNvSpPr>
                        <a:spLocks noChangeArrowheads="1"/>
                      </wps:cNvSpPr>
                      <wps:spPr bwMode="auto">
                        <a:xfrm>
                          <a:off x="11522" y="9657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651178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1" name="Rectangle 72072"/>
                      <wps:cNvSpPr>
                        <a:spLocks noChangeArrowheads="1"/>
                      </wps:cNvSpPr>
                      <wps:spPr bwMode="auto">
                        <a:xfrm>
                          <a:off x="2211" y="1140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17791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2" name="Shape 74536"/>
                      <wps:cNvSpPr>
                        <a:spLocks/>
                      </wps:cNvSpPr>
                      <wps:spPr bwMode="auto">
                        <a:xfrm>
                          <a:off x="2025" y="13108"/>
                          <a:ext cx="60683" cy="122"/>
                        </a:xfrm>
                        <a:custGeom>
                          <a:avLst/>
                          <a:gdLst>
                            <a:gd name="T0" fmla="*/ 0 w 6068315"/>
                            <a:gd name="T1" fmla="*/ 0 h 12192"/>
                            <a:gd name="T2" fmla="*/ 6068315 w 6068315"/>
                            <a:gd name="T3" fmla="*/ 0 h 12192"/>
                            <a:gd name="T4" fmla="*/ 6068315 w 6068315"/>
                            <a:gd name="T5" fmla="*/ 12192 h 12192"/>
                            <a:gd name="T6" fmla="*/ 0 w 6068315"/>
                            <a:gd name="T7" fmla="*/ 12192 h 12192"/>
                            <a:gd name="T8" fmla="*/ 0 w 6068315"/>
                            <a:gd name="T9" fmla="*/ 0 h 12192"/>
                            <a:gd name="T10" fmla="*/ 0 w 6068315"/>
                            <a:gd name="T11" fmla="*/ 0 h 12192"/>
                            <a:gd name="T12" fmla="*/ 6068315 w 6068315"/>
                            <a:gd name="T13" fmla="*/ 12192 h 1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68315" h="12192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7206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" cy="97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52B7AA6B" id="Group 72064" o:spid="_x0000_s1026" style="position:absolute;left:0;text-align:left;margin-left:46.45pt;margin-top:15pt;width:493.75pt;height:104.2pt;z-index:251664384;mso-position-horizontal-relative:page;mso-position-vertical-relative:page" coordsize="62708,1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">
              <v:rect id="Rectangle 72067" o:spid="_x0000_s1027" style="position:absolute;left:11522;top:264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<v:textbox inset="0,0,0,0">
                  <w:txbxContent>
                    <w:p w14:paraId="5A476070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68" o:spid="_x0000_s1028" style="position:absolute;left:11522;top:439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<v:textbox inset="0,0,0,0">
                  <w:txbxContent>
                    <w:p w14:paraId="10E38F4F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69" o:spid="_x0000_s1029" style="position:absolute;left:11522;top:614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<v:textbox inset="0,0,0,0">
                  <w:txbxContent>
                    <w:p w14:paraId="0EDCD4D0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0" o:spid="_x0000_s1030" style="position:absolute;left:11522;top:7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<v:textbox inset="0,0,0,0">
                  <w:txbxContent>
                    <w:p w14:paraId="5C7A8E41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1" o:spid="_x0000_s1031" style="position:absolute;left:11522;top:965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>
                  <w:txbxContent>
                    <w:p w14:paraId="55651178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2" o:spid="_x0000_s1032" style="position:absolute;left:2211;top:114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>
                  <w:txbxContent>
                    <w:p w14:paraId="61017791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shape id="Shape 74536" o:spid="_x0000_s1033" style="position:absolute;left:2025;top:13108;width:60683;height:122;visibility:visible;mso-wrap-style:square;v-text-anchor:top" coordsize="60683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" path="m,l6068315,r,12192l,12192,,e" fillcolor="black" stroked="f" strokeweight="0">
                <v:stroke miterlimit="83231f" joinstyle="miter"/>
                <v:path arrowok="t" o:connecttype="custom" o:connectlocs="0,0;60683,0;60683,122;0,122;0,0" o:connectangles="0,0,0,0,0" textboxrect="0,0,6068315,121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2066" o:spid="_x0000_s1034" type="#_x0000_t75" style="position:absolute;width:10382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C804" w14:textId="77777777" w:rsidR="00EA68B3" w:rsidRDefault="00EA68B3" w:rsidP="001900BE">
    <w:pPr>
      <w:pBdr>
        <w:top w:val="single" w:sz="4" w:space="1" w:color="auto"/>
      </w:pBdr>
      <w:spacing w:after="0" w:line="259" w:lineRule="auto"/>
      <w:ind w:left="0" w:right="7" w:firstLine="0"/>
      <w:jc w:val="right"/>
    </w:pPr>
    <w:r>
      <w:rPr>
        <w:noProof/>
      </w:rPr>
      <w:drawing>
        <wp:anchor distT="0" distB="0" distL="114300" distR="114300" simplePos="0" relativeHeight="251670528" behindDoc="1" locked="0" layoutInCell="1" allowOverlap="1" wp14:anchorId="21D6EA0A" wp14:editId="4CDD334F">
          <wp:simplePos x="0" y="0"/>
          <wp:positionH relativeFrom="column">
            <wp:posOffset>-20320</wp:posOffset>
          </wp:positionH>
          <wp:positionV relativeFrom="paragraph">
            <wp:posOffset>-1031875</wp:posOffset>
          </wp:positionV>
          <wp:extent cx="952500" cy="965285"/>
          <wp:effectExtent l="0" t="0" r="0" b="6350"/>
          <wp:wrapNone/>
          <wp:docPr id="24" name="Imagem 24" descr="Prefeitura Municipal de Jumi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feitura Municipal de Jumiri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65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D6A1E" w14:textId="77777777" w:rsidR="00EA68B3" w:rsidRDefault="00EA68B3">
    <w:pPr>
      <w:spacing w:after="0" w:line="259" w:lineRule="auto"/>
      <w:ind w:left="0" w:right="7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EE9A047" wp14:editId="13B6BDB4">
              <wp:simplePos x="0" y="0"/>
              <wp:positionH relativeFrom="page">
                <wp:posOffset>589915</wp:posOffset>
              </wp:positionH>
              <wp:positionV relativeFrom="page">
                <wp:posOffset>190500</wp:posOffset>
              </wp:positionV>
              <wp:extent cx="6270625" cy="1323340"/>
              <wp:effectExtent l="0" t="0" r="0" b="48260"/>
              <wp:wrapSquare wrapText="bothSides"/>
              <wp:docPr id="3" name="Group 719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70625" cy="1323340"/>
                        <a:chOff x="0" y="0"/>
                        <a:chExt cx="62708" cy="13230"/>
                      </a:xfrm>
                    </wpg:grpSpPr>
                    <wps:wsp>
                      <wps:cNvPr id="4" name="Rectangle 71977"/>
                      <wps:cNvSpPr>
                        <a:spLocks noChangeArrowheads="1"/>
                      </wps:cNvSpPr>
                      <wps:spPr bwMode="auto">
                        <a:xfrm>
                          <a:off x="11522" y="264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DD0C4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6" name="Rectangle 71978"/>
                      <wps:cNvSpPr>
                        <a:spLocks noChangeArrowheads="1"/>
                      </wps:cNvSpPr>
                      <wps:spPr bwMode="auto">
                        <a:xfrm>
                          <a:off x="11522" y="4396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3662B1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7" name="Rectangle 71979"/>
                      <wps:cNvSpPr>
                        <a:spLocks noChangeArrowheads="1"/>
                      </wps:cNvSpPr>
                      <wps:spPr bwMode="auto">
                        <a:xfrm>
                          <a:off x="11522" y="614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4A534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8" name="Rectangle 71980"/>
                      <wps:cNvSpPr>
                        <a:spLocks noChangeArrowheads="1"/>
                      </wps:cNvSpPr>
                      <wps:spPr bwMode="auto">
                        <a:xfrm>
                          <a:off x="11522" y="790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951B1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9" name="Rectangle 71981"/>
                      <wps:cNvSpPr>
                        <a:spLocks noChangeArrowheads="1"/>
                      </wps:cNvSpPr>
                      <wps:spPr bwMode="auto">
                        <a:xfrm>
                          <a:off x="11522" y="9657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F078EA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" name="Rectangle 71982"/>
                      <wps:cNvSpPr>
                        <a:spLocks noChangeArrowheads="1"/>
                      </wps:cNvSpPr>
                      <wps:spPr bwMode="auto">
                        <a:xfrm>
                          <a:off x="2211" y="1140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1335A" w14:textId="77777777" w:rsidR="00EA68B3" w:rsidRDefault="00EA68B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" name="Shape 74532"/>
                      <wps:cNvSpPr>
                        <a:spLocks/>
                      </wps:cNvSpPr>
                      <wps:spPr bwMode="auto">
                        <a:xfrm>
                          <a:off x="2025" y="13108"/>
                          <a:ext cx="60683" cy="122"/>
                        </a:xfrm>
                        <a:custGeom>
                          <a:avLst/>
                          <a:gdLst>
                            <a:gd name="T0" fmla="*/ 0 w 6068315"/>
                            <a:gd name="T1" fmla="*/ 0 h 12192"/>
                            <a:gd name="T2" fmla="*/ 6068315 w 6068315"/>
                            <a:gd name="T3" fmla="*/ 0 h 12192"/>
                            <a:gd name="T4" fmla="*/ 6068315 w 6068315"/>
                            <a:gd name="T5" fmla="*/ 12192 h 12192"/>
                            <a:gd name="T6" fmla="*/ 0 w 6068315"/>
                            <a:gd name="T7" fmla="*/ 12192 h 12192"/>
                            <a:gd name="T8" fmla="*/ 0 w 6068315"/>
                            <a:gd name="T9" fmla="*/ 0 h 12192"/>
                            <a:gd name="T10" fmla="*/ 0 w 6068315"/>
                            <a:gd name="T11" fmla="*/ 0 h 12192"/>
                            <a:gd name="T12" fmla="*/ 6068315 w 6068315"/>
                            <a:gd name="T13" fmla="*/ 12192 h 1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68315" h="12192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719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" cy="97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6EE9A047" id="Group 71974" o:spid="_x0000_s1035" style="position:absolute;left:0;text-align:left;margin-left:46.45pt;margin-top:15pt;width:493.75pt;height:104.2pt;z-index:251666432;mso-position-horizontal-relative:page;mso-position-vertical-relative:page" coordsize="62708,1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">
              <v:rect id="Rectangle 71977" o:spid="_x0000_s1036" style="position:absolute;left:11522;top:264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>
                  <w:txbxContent>
                    <w:p w14:paraId="204DD0C4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78" o:spid="_x0000_s1037" style="position:absolute;left:11522;top:439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<v:textbox inset="0,0,0,0">
                  <w:txbxContent>
                    <w:p w14:paraId="3A3662B1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79" o:spid="_x0000_s1038" style="position:absolute;left:11522;top:614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<v:textbox inset="0,0,0,0">
                  <w:txbxContent>
                    <w:p w14:paraId="4734A534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0" o:spid="_x0000_s1039" style="position:absolute;left:11522;top:7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60F951B1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1" o:spid="_x0000_s1040" style="position:absolute;left:11522;top:965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>
                  <w:txbxContent>
                    <w:p w14:paraId="78F078EA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2" o:spid="_x0000_s1041" style="position:absolute;left:2211;top:114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>
                  <w:txbxContent>
                    <w:p w14:paraId="2041335A" w14:textId="77777777" w:rsidR="00EA68B3" w:rsidRDefault="00EA68B3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shape id="Shape 74532" o:spid="_x0000_s1042" style="position:absolute;left:2025;top:13108;width:60683;height:122;visibility:visible;mso-wrap-style:square;v-text-anchor:top" coordsize="60683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" path="m,l6068315,r,12192l,12192,,e" fillcolor="black" stroked="f" strokeweight="0">
                <v:stroke miterlimit="83231f" joinstyle="miter"/>
                <v:path arrowok="t" o:connecttype="custom" o:connectlocs="0,0;60683,0;60683,122;0,122;0,0" o:connectangles="0,0,0,0,0" textboxrect="0,0,6068315,121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1976" o:spid="_x0000_s1043" type="#_x0000_t75" style="position:absolute;width:10382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18" w:hanging="13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132"/>
      </w:pPr>
    </w:lvl>
    <w:lvl w:ilvl="2">
      <w:numFmt w:val="bullet"/>
      <w:lvlText w:val="•"/>
      <w:lvlJc w:val="left"/>
      <w:pPr>
        <w:ind w:left="2013" w:hanging="132"/>
      </w:pPr>
    </w:lvl>
    <w:lvl w:ilvl="3">
      <w:numFmt w:val="bullet"/>
      <w:lvlText w:val="•"/>
      <w:lvlJc w:val="left"/>
      <w:pPr>
        <w:ind w:left="2959" w:hanging="132"/>
      </w:pPr>
    </w:lvl>
    <w:lvl w:ilvl="4">
      <w:numFmt w:val="bullet"/>
      <w:lvlText w:val="•"/>
      <w:lvlJc w:val="left"/>
      <w:pPr>
        <w:ind w:left="3906" w:hanging="132"/>
      </w:pPr>
    </w:lvl>
    <w:lvl w:ilvl="5">
      <w:numFmt w:val="bullet"/>
      <w:lvlText w:val="•"/>
      <w:lvlJc w:val="left"/>
      <w:pPr>
        <w:ind w:left="4853" w:hanging="132"/>
      </w:pPr>
    </w:lvl>
    <w:lvl w:ilvl="6">
      <w:numFmt w:val="bullet"/>
      <w:lvlText w:val="•"/>
      <w:lvlJc w:val="left"/>
      <w:pPr>
        <w:ind w:left="5799" w:hanging="132"/>
      </w:pPr>
    </w:lvl>
    <w:lvl w:ilvl="7">
      <w:numFmt w:val="bullet"/>
      <w:lvlText w:val="•"/>
      <w:lvlJc w:val="left"/>
      <w:pPr>
        <w:ind w:left="6746" w:hanging="132"/>
      </w:pPr>
    </w:lvl>
    <w:lvl w:ilvl="8">
      <w:numFmt w:val="bullet"/>
      <w:lvlText w:val="•"/>
      <w:lvlJc w:val="left"/>
      <w:pPr>
        <w:ind w:left="7693" w:hanging="132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18" w:hanging="2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212"/>
      </w:pPr>
    </w:lvl>
    <w:lvl w:ilvl="2">
      <w:numFmt w:val="bullet"/>
      <w:lvlText w:val="•"/>
      <w:lvlJc w:val="left"/>
      <w:pPr>
        <w:ind w:left="2013" w:hanging="212"/>
      </w:pPr>
    </w:lvl>
    <w:lvl w:ilvl="3">
      <w:numFmt w:val="bullet"/>
      <w:lvlText w:val="•"/>
      <w:lvlJc w:val="left"/>
      <w:pPr>
        <w:ind w:left="2959" w:hanging="212"/>
      </w:pPr>
    </w:lvl>
    <w:lvl w:ilvl="4">
      <w:numFmt w:val="bullet"/>
      <w:lvlText w:val="•"/>
      <w:lvlJc w:val="left"/>
      <w:pPr>
        <w:ind w:left="3906" w:hanging="212"/>
      </w:pPr>
    </w:lvl>
    <w:lvl w:ilvl="5">
      <w:numFmt w:val="bullet"/>
      <w:lvlText w:val="•"/>
      <w:lvlJc w:val="left"/>
      <w:pPr>
        <w:ind w:left="4853" w:hanging="212"/>
      </w:pPr>
    </w:lvl>
    <w:lvl w:ilvl="6">
      <w:numFmt w:val="bullet"/>
      <w:lvlText w:val="•"/>
      <w:lvlJc w:val="left"/>
      <w:pPr>
        <w:ind w:left="5799" w:hanging="212"/>
      </w:pPr>
    </w:lvl>
    <w:lvl w:ilvl="7">
      <w:numFmt w:val="bullet"/>
      <w:lvlText w:val="•"/>
      <w:lvlJc w:val="left"/>
      <w:pPr>
        <w:ind w:left="6746" w:hanging="212"/>
      </w:pPr>
    </w:lvl>
    <w:lvl w:ilvl="8">
      <w:numFmt w:val="bullet"/>
      <w:lvlText w:val="•"/>
      <w:lvlJc w:val="left"/>
      <w:pPr>
        <w:ind w:left="7693" w:hanging="212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-"/>
      <w:lvlJc w:val="left"/>
      <w:pPr>
        <w:ind w:left="118" w:hanging="214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214"/>
      </w:pPr>
    </w:lvl>
    <w:lvl w:ilvl="2">
      <w:numFmt w:val="bullet"/>
      <w:lvlText w:val="•"/>
      <w:lvlJc w:val="left"/>
      <w:pPr>
        <w:ind w:left="2013" w:hanging="214"/>
      </w:pPr>
    </w:lvl>
    <w:lvl w:ilvl="3">
      <w:numFmt w:val="bullet"/>
      <w:lvlText w:val="•"/>
      <w:lvlJc w:val="left"/>
      <w:pPr>
        <w:ind w:left="2959" w:hanging="214"/>
      </w:pPr>
    </w:lvl>
    <w:lvl w:ilvl="4">
      <w:numFmt w:val="bullet"/>
      <w:lvlText w:val="•"/>
      <w:lvlJc w:val="left"/>
      <w:pPr>
        <w:ind w:left="3906" w:hanging="214"/>
      </w:pPr>
    </w:lvl>
    <w:lvl w:ilvl="5">
      <w:numFmt w:val="bullet"/>
      <w:lvlText w:val="•"/>
      <w:lvlJc w:val="left"/>
      <w:pPr>
        <w:ind w:left="4853" w:hanging="214"/>
      </w:pPr>
    </w:lvl>
    <w:lvl w:ilvl="6">
      <w:numFmt w:val="bullet"/>
      <w:lvlText w:val="•"/>
      <w:lvlJc w:val="left"/>
      <w:pPr>
        <w:ind w:left="5799" w:hanging="214"/>
      </w:pPr>
    </w:lvl>
    <w:lvl w:ilvl="7">
      <w:numFmt w:val="bullet"/>
      <w:lvlText w:val="•"/>
      <w:lvlJc w:val="left"/>
      <w:pPr>
        <w:ind w:left="6746" w:hanging="214"/>
      </w:pPr>
    </w:lvl>
    <w:lvl w:ilvl="8">
      <w:numFmt w:val="bullet"/>
      <w:lvlText w:val="•"/>
      <w:lvlJc w:val="left"/>
      <w:pPr>
        <w:ind w:left="7693" w:hanging="214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-"/>
      <w:lvlJc w:val="left"/>
      <w:pPr>
        <w:ind w:left="118" w:hanging="195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195"/>
      </w:pPr>
    </w:lvl>
    <w:lvl w:ilvl="2">
      <w:numFmt w:val="bullet"/>
      <w:lvlText w:val="•"/>
      <w:lvlJc w:val="left"/>
      <w:pPr>
        <w:ind w:left="2013" w:hanging="195"/>
      </w:pPr>
    </w:lvl>
    <w:lvl w:ilvl="3">
      <w:numFmt w:val="bullet"/>
      <w:lvlText w:val="•"/>
      <w:lvlJc w:val="left"/>
      <w:pPr>
        <w:ind w:left="2959" w:hanging="195"/>
      </w:pPr>
    </w:lvl>
    <w:lvl w:ilvl="4">
      <w:numFmt w:val="bullet"/>
      <w:lvlText w:val="•"/>
      <w:lvlJc w:val="left"/>
      <w:pPr>
        <w:ind w:left="3906" w:hanging="195"/>
      </w:pPr>
    </w:lvl>
    <w:lvl w:ilvl="5">
      <w:numFmt w:val="bullet"/>
      <w:lvlText w:val="•"/>
      <w:lvlJc w:val="left"/>
      <w:pPr>
        <w:ind w:left="4853" w:hanging="195"/>
      </w:pPr>
    </w:lvl>
    <w:lvl w:ilvl="6">
      <w:numFmt w:val="bullet"/>
      <w:lvlText w:val="•"/>
      <w:lvlJc w:val="left"/>
      <w:pPr>
        <w:ind w:left="5799" w:hanging="195"/>
      </w:pPr>
    </w:lvl>
    <w:lvl w:ilvl="7">
      <w:numFmt w:val="bullet"/>
      <w:lvlText w:val="•"/>
      <w:lvlJc w:val="left"/>
      <w:pPr>
        <w:ind w:left="6746" w:hanging="195"/>
      </w:pPr>
    </w:lvl>
    <w:lvl w:ilvl="8">
      <w:numFmt w:val="bullet"/>
      <w:lvlText w:val="•"/>
      <w:lvlJc w:val="left"/>
      <w:pPr>
        <w:ind w:left="7693" w:hanging="195"/>
      </w:pPr>
    </w:lvl>
  </w:abstractNum>
  <w:abstractNum w:abstractNumId="4" w15:restartNumberingAfterBreak="0">
    <w:nsid w:val="01571BD5"/>
    <w:multiLevelType w:val="multilevel"/>
    <w:tmpl w:val="B98812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4473551"/>
    <w:multiLevelType w:val="hybridMultilevel"/>
    <w:tmpl w:val="455E7802"/>
    <w:lvl w:ilvl="0" w:tplc="4A04E2D4">
      <w:start w:val="11"/>
      <w:numFmt w:val="decimal"/>
      <w:lvlText w:val="%1."/>
      <w:lvlJc w:val="left"/>
      <w:pPr>
        <w:ind w:left="5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72BB88">
      <w:start w:val="1"/>
      <w:numFmt w:val="lowerLetter"/>
      <w:lvlText w:val="%2"/>
      <w:lvlJc w:val="left"/>
      <w:pPr>
        <w:ind w:left="11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8247CE">
      <w:start w:val="1"/>
      <w:numFmt w:val="lowerRoman"/>
      <w:lvlText w:val="%3"/>
      <w:lvlJc w:val="left"/>
      <w:pPr>
        <w:ind w:left="18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EB316">
      <w:start w:val="1"/>
      <w:numFmt w:val="decimal"/>
      <w:lvlText w:val="%4"/>
      <w:lvlJc w:val="left"/>
      <w:pPr>
        <w:ind w:left="25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483C48">
      <w:start w:val="1"/>
      <w:numFmt w:val="lowerLetter"/>
      <w:lvlText w:val="%5"/>
      <w:lvlJc w:val="left"/>
      <w:pPr>
        <w:ind w:left="32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9562E4A">
      <w:start w:val="1"/>
      <w:numFmt w:val="lowerRoman"/>
      <w:lvlText w:val="%6"/>
      <w:lvlJc w:val="left"/>
      <w:pPr>
        <w:ind w:left="39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1826E86">
      <w:start w:val="1"/>
      <w:numFmt w:val="decimal"/>
      <w:lvlText w:val="%7"/>
      <w:lvlJc w:val="left"/>
      <w:pPr>
        <w:ind w:left="47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86A4E0">
      <w:start w:val="1"/>
      <w:numFmt w:val="lowerLetter"/>
      <w:lvlText w:val="%8"/>
      <w:lvlJc w:val="left"/>
      <w:pPr>
        <w:ind w:left="5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D444D44">
      <w:start w:val="1"/>
      <w:numFmt w:val="lowerRoman"/>
      <w:lvlText w:val="%9"/>
      <w:lvlJc w:val="left"/>
      <w:pPr>
        <w:ind w:left="61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E678BD"/>
    <w:multiLevelType w:val="multilevel"/>
    <w:tmpl w:val="5ED6D4BE"/>
    <w:lvl w:ilvl="0">
      <w:start w:val="3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"/>
      <w:lvlJc w:val="left"/>
      <w:pPr>
        <w:ind w:left="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630974"/>
    <w:multiLevelType w:val="hybridMultilevel"/>
    <w:tmpl w:val="ED7EC108"/>
    <w:lvl w:ilvl="0" w:tplc="A04055C6">
      <w:start w:val="1"/>
      <w:numFmt w:val="lowerLetter"/>
      <w:lvlText w:val="%1)"/>
      <w:lvlJc w:val="left"/>
      <w:pPr>
        <w:ind w:left="347"/>
      </w:pPr>
      <w:rPr>
        <w:rFonts w:ascii="Arial" w:hAnsi="Arial" w:cs="Arial" w:hint="default"/>
        <w:b w:val="0"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07A10A2">
      <w:start w:val="1"/>
      <w:numFmt w:val="lowerLetter"/>
      <w:lvlText w:val="%2)"/>
      <w:lvlJc w:val="left"/>
      <w:pPr>
        <w:ind w:left="1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54B7A8">
      <w:start w:val="1"/>
      <w:numFmt w:val="lowerRoman"/>
      <w:lvlText w:val="%3"/>
      <w:lvlJc w:val="left"/>
      <w:pPr>
        <w:ind w:left="2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E8A3C">
      <w:start w:val="1"/>
      <w:numFmt w:val="decimal"/>
      <w:lvlText w:val="%4"/>
      <w:lvlJc w:val="left"/>
      <w:pPr>
        <w:ind w:left="2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4E20A56">
      <w:start w:val="1"/>
      <w:numFmt w:val="lowerLetter"/>
      <w:lvlText w:val="%5"/>
      <w:lvlJc w:val="left"/>
      <w:pPr>
        <w:ind w:left="3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94456A">
      <w:start w:val="1"/>
      <w:numFmt w:val="lowerRoman"/>
      <w:lvlText w:val="%6"/>
      <w:lvlJc w:val="left"/>
      <w:pPr>
        <w:ind w:left="4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1C5992">
      <w:start w:val="1"/>
      <w:numFmt w:val="decimal"/>
      <w:lvlText w:val="%7"/>
      <w:lvlJc w:val="left"/>
      <w:pPr>
        <w:ind w:left="4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F9A8234">
      <w:start w:val="1"/>
      <w:numFmt w:val="lowerLetter"/>
      <w:lvlText w:val="%8"/>
      <w:lvlJc w:val="left"/>
      <w:pPr>
        <w:ind w:left="5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745F78">
      <w:start w:val="1"/>
      <w:numFmt w:val="lowerRoman"/>
      <w:lvlText w:val="%9"/>
      <w:lvlJc w:val="left"/>
      <w:pPr>
        <w:ind w:left="6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410706"/>
    <w:multiLevelType w:val="multilevel"/>
    <w:tmpl w:val="3D2A02D8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4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127409"/>
    <w:multiLevelType w:val="hybridMultilevel"/>
    <w:tmpl w:val="8E4C9014"/>
    <w:lvl w:ilvl="0" w:tplc="F5A0B282">
      <w:start w:val="1"/>
      <w:numFmt w:val="lowerLetter"/>
      <w:lvlText w:val="%1)"/>
      <w:lvlJc w:val="left"/>
      <w:pPr>
        <w:ind w:left="1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0485C">
      <w:start w:val="1"/>
      <w:numFmt w:val="lowerLetter"/>
      <w:lvlText w:val="%2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C00584">
      <w:start w:val="1"/>
      <w:numFmt w:val="lowerRoman"/>
      <w:lvlText w:val="%3"/>
      <w:lvlJc w:val="left"/>
      <w:pPr>
        <w:ind w:left="2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6ED172">
      <w:start w:val="1"/>
      <w:numFmt w:val="decimal"/>
      <w:lvlText w:val="%4"/>
      <w:lvlJc w:val="left"/>
      <w:pPr>
        <w:ind w:left="3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2B4921A">
      <w:start w:val="1"/>
      <w:numFmt w:val="lowerLetter"/>
      <w:lvlText w:val="%5"/>
      <w:lvlJc w:val="left"/>
      <w:pPr>
        <w:ind w:left="42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0C3930">
      <w:start w:val="1"/>
      <w:numFmt w:val="lowerRoman"/>
      <w:lvlText w:val="%6"/>
      <w:lvlJc w:val="left"/>
      <w:pPr>
        <w:ind w:left="49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1A942C">
      <w:start w:val="1"/>
      <w:numFmt w:val="decimal"/>
      <w:lvlText w:val="%7"/>
      <w:lvlJc w:val="left"/>
      <w:pPr>
        <w:ind w:left="56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FA9C7C">
      <w:start w:val="1"/>
      <w:numFmt w:val="lowerLetter"/>
      <w:lvlText w:val="%8"/>
      <w:lvlJc w:val="left"/>
      <w:pPr>
        <w:ind w:left="6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4E134E">
      <w:start w:val="1"/>
      <w:numFmt w:val="lowerRoman"/>
      <w:lvlText w:val="%9"/>
      <w:lvlJc w:val="left"/>
      <w:pPr>
        <w:ind w:left="70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C300238"/>
    <w:multiLevelType w:val="hybridMultilevel"/>
    <w:tmpl w:val="BBE82996"/>
    <w:lvl w:ilvl="0" w:tplc="A532E82C">
      <w:start w:val="1"/>
      <w:numFmt w:val="bullet"/>
      <w:lvlText w:val="-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702034">
      <w:start w:val="1"/>
      <w:numFmt w:val="bullet"/>
      <w:lvlText w:val="o"/>
      <w:lvlJc w:val="left"/>
      <w:pPr>
        <w:ind w:left="1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E08AE">
      <w:start w:val="1"/>
      <w:numFmt w:val="bullet"/>
      <w:lvlText w:val="▪"/>
      <w:lvlJc w:val="left"/>
      <w:pPr>
        <w:ind w:left="2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38A59EE">
      <w:start w:val="1"/>
      <w:numFmt w:val="bullet"/>
      <w:lvlText w:val="•"/>
      <w:lvlJc w:val="left"/>
      <w:pPr>
        <w:ind w:left="3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418A">
      <w:start w:val="1"/>
      <w:numFmt w:val="bullet"/>
      <w:lvlText w:val="o"/>
      <w:lvlJc w:val="left"/>
      <w:pPr>
        <w:ind w:left="3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C08E3A">
      <w:start w:val="1"/>
      <w:numFmt w:val="bullet"/>
      <w:lvlText w:val="▪"/>
      <w:lvlJc w:val="left"/>
      <w:pPr>
        <w:ind w:left="4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A4AB66">
      <w:start w:val="1"/>
      <w:numFmt w:val="bullet"/>
      <w:lvlText w:val="•"/>
      <w:lvlJc w:val="left"/>
      <w:pPr>
        <w:ind w:left="5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7A68328">
      <w:start w:val="1"/>
      <w:numFmt w:val="bullet"/>
      <w:lvlText w:val="o"/>
      <w:lvlJc w:val="left"/>
      <w:pPr>
        <w:ind w:left="5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5F62E72">
      <w:start w:val="1"/>
      <w:numFmt w:val="bullet"/>
      <w:lvlText w:val="▪"/>
      <w:lvlJc w:val="left"/>
      <w:pPr>
        <w:ind w:left="6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0B1F25"/>
    <w:multiLevelType w:val="hybridMultilevel"/>
    <w:tmpl w:val="1410FC1A"/>
    <w:lvl w:ilvl="0" w:tplc="29060F68">
      <w:start w:val="1"/>
      <w:numFmt w:val="lowerLetter"/>
      <w:lvlText w:val="%1)"/>
      <w:lvlJc w:val="left"/>
      <w:pPr>
        <w:ind w:left="1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A667DA">
      <w:start w:val="1"/>
      <w:numFmt w:val="lowerLetter"/>
      <w:lvlText w:val="%2"/>
      <w:lvlJc w:val="left"/>
      <w:pPr>
        <w:ind w:left="1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DA20FC">
      <w:start w:val="1"/>
      <w:numFmt w:val="lowerRoman"/>
      <w:lvlText w:val="%3"/>
      <w:lvlJc w:val="left"/>
      <w:pPr>
        <w:ind w:left="2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8C4AA2">
      <w:start w:val="1"/>
      <w:numFmt w:val="decimal"/>
      <w:lvlText w:val="%4"/>
      <w:lvlJc w:val="left"/>
      <w:pPr>
        <w:ind w:left="3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2087EFC">
      <w:start w:val="1"/>
      <w:numFmt w:val="lowerLetter"/>
      <w:lvlText w:val="%5"/>
      <w:lvlJc w:val="left"/>
      <w:pPr>
        <w:ind w:left="3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AE39C8">
      <w:start w:val="1"/>
      <w:numFmt w:val="lowerRoman"/>
      <w:lvlText w:val="%6"/>
      <w:lvlJc w:val="left"/>
      <w:pPr>
        <w:ind w:left="4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47A0D72">
      <w:start w:val="1"/>
      <w:numFmt w:val="decimal"/>
      <w:lvlText w:val="%7"/>
      <w:lvlJc w:val="left"/>
      <w:pPr>
        <w:ind w:left="5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C6B186">
      <w:start w:val="1"/>
      <w:numFmt w:val="lowerLetter"/>
      <w:lvlText w:val="%8"/>
      <w:lvlJc w:val="left"/>
      <w:pPr>
        <w:ind w:left="6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A6A0FE">
      <w:start w:val="1"/>
      <w:numFmt w:val="lowerRoman"/>
      <w:lvlText w:val="%9"/>
      <w:lvlJc w:val="left"/>
      <w:pPr>
        <w:ind w:left="6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E0E0E1D"/>
    <w:multiLevelType w:val="hybridMultilevel"/>
    <w:tmpl w:val="5FB872E6"/>
    <w:lvl w:ilvl="0" w:tplc="DB46AAF0">
      <w:start w:val="1"/>
      <w:numFmt w:val="lowerLetter"/>
      <w:lvlText w:val="%1)"/>
      <w:lvlJc w:val="left"/>
      <w:pPr>
        <w:ind w:left="368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8" w:hanging="360"/>
      </w:pPr>
    </w:lvl>
    <w:lvl w:ilvl="2" w:tplc="0416001B" w:tentative="1">
      <w:start w:val="1"/>
      <w:numFmt w:val="lowerRoman"/>
      <w:lvlText w:val="%3."/>
      <w:lvlJc w:val="right"/>
      <w:pPr>
        <w:ind w:left="1808" w:hanging="180"/>
      </w:pPr>
    </w:lvl>
    <w:lvl w:ilvl="3" w:tplc="0416000F" w:tentative="1">
      <w:start w:val="1"/>
      <w:numFmt w:val="decimal"/>
      <w:lvlText w:val="%4."/>
      <w:lvlJc w:val="left"/>
      <w:pPr>
        <w:ind w:left="2528" w:hanging="360"/>
      </w:pPr>
    </w:lvl>
    <w:lvl w:ilvl="4" w:tplc="04160019" w:tentative="1">
      <w:start w:val="1"/>
      <w:numFmt w:val="lowerLetter"/>
      <w:lvlText w:val="%5."/>
      <w:lvlJc w:val="left"/>
      <w:pPr>
        <w:ind w:left="3248" w:hanging="360"/>
      </w:pPr>
    </w:lvl>
    <w:lvl w:ilvl="5" w:tplc="0416001B" w:tentative="1">
      <w:start w:val="1"/>
      <w:numFmt w:val="lowerRoman"/>
      <w:lvlText w:val="%6."/>
      <w:lvlJc w:val="right"/>
      <w:pPr>
        <w:ind w:left="3968" w:hanging="180"/>
      </w:pPr>
    </w:lvl>
    <w:lvl w:ilvl="6" w:tplc="0416000F" w:tentative="1">
      <w:start w:val="1"/>
      <w:numFmt w:val="decimal"/>
      <w:lvlText w:val="%7."/>
      <w:lvlJc w:val="left"/>
      <w:pPr>
        <w:ind w:left="4688" w:hanging="360"/>
      </w:pPr>
    </w:lvl>
    <w:lvl w:ilvl="7" w:tplc="04160019" w:tentative="1">
      <w:start w:val="1"/>
      <w:numFmt w:val="lowerLetter"/>
      <w:lvlText w:val="%8."/>
      <w:lvlJc w:val="left"/>
      <w:pPr>
        <w:ind w:left="5408" w:hanging="360"/>
      </w:pPr>
    </w:lvl>
    <w:lvl w:ilvl="8" w:tplc="0416001B" w:tentative="1">
      <w:start w:val="1"/>
      <w:numFmt w:val="lowerRoman"/>
      <w:lvlText w:val="%9."/>
      <w:lvlJc w:val="right"/>
      <w:pPr>
        <w:ind w:left="6128" w:hanging="180"/>
      </w:p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0"/>
  </w:num>
  <w:num w:numId="5">
    <w:abstractNumId w:val="8"/>
  </w:num>
  <w:num w:numId="6">
    <w:abstractNumId w:val="11"/>
  </w:num>
  <w:num w:numId="7">
    <w:abstractNumId w:val="7"/>
  </w:num>
  <w:num w:numId="8">
    <w:abstractNumId w:val="5"/>
  </w:num>
  <w:num w:numId="9">
    <w:abstractNumId w:val="4"/>
  </w:num>
  <w:num w:numId="10">
    <w:abstractNumId w:val="1"/>
  </w:num>
  <w:num w:numId="11">
    <w:abstractNumId w:val="0"/>
  </w:num>
  <w:num w:numId="12">
    <w:abstractNumId w:val="3"/>
  </w:num>
  <w:num w:numId="13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81"/>
    <w:rsid w:val="00025EF3"/>
    <w:rsid w:val="00026DEB"/>
    <w:rsid w:val="00033328"/>
    <w:rsid w:val="00065892"/>
    <w:rsid w:val="0006769A"/>
    <w:rsid w:val="00083B25"/>
    <w:rsid w:val="000F4A63"/>
    <w:rsid w:val="00147A43"/>
    <w:rsid w:val="00147BA6"/>
    <w:rsid w:val="0015437A"/>
    <w:rsid w:val="001900BE"/>
    <w:rsid w:val="001A4D19"/>
    <w:rsid w:val="001E48CC"/>
    <w:rsid w:val="00207867"/>
    <w:rsid w:val="002658CA"/>
    <w:rsid w:val="002662AA"/>
    <w:rsid w:val="002F36A4"/>
    <w:rsid w:val="003068B5"/>
    <w:rsid w:val="00365FC5"/>
    <w:rsid w:val="0036755A"/>
    <w:rsid w:val="003B3002"/>
    <w:rsid w:val="003D43C9"/>
    <w:rsid w:val="003F210B"/>
    <w:rsid w:val="00403944"/>
    <w:rsid w:val="00417EE1"/>
    <w:rsid w:val="00417F01"/>
    <w:rsid w:val="00425F79"/>
    <w:rsid w:val="00453293"/>
    <w:rsid w:val="00453A35"/>
    <w:rsid w:val="00456FC7"/>
    <w:rsid w:val="00473D19"/>
    <w:rsid w:val="00484AB9"/>
    <w:rsid w:val="004A428E"/>
    <w:rsid w:val="004A4D39"/>
    <w:rsid w:val="004C209A"/>
    <w:rsid w:val="004D6045"/>
    <w:rsid w:val="00511278"/>
    <w:rsid w:val="005606FF"/>
    <w:rsid w:val="005626E0"/>
    <w:rsid w:val="00583C22"/>
    <w:rsid w:val="005A1F31"/>
    <w:rsid w:val="005A204B"/>
    <w:rsid w:val="005A4A27"/>
    <w:rsid w:val="005C0615"/>
    <w:rsid w:val="005E3346"/>
    <w:rsid w:val="006337F8"/>
    <w:rsid w:val="0064270A"/>
    <w:rsid w:val="006703F2"/>
    <w:rsid w:val="006718A1"/>
    <w:rsid w:val="006A63D5"/>
    <w:rsid w:val="006D4B81"/>
    <w:rsid w:val="0070147F"/>
    <w:rsid w:val="00716B4E"/>
    <w:rsid w:val="0074404B"/>
    <w:rsid w:val="00775F88"/>
    <w:rsid w:val="00790383"/>
    <w:rsid w:val="007B7FAB"/>
    <w:rsid w:val="007C5AB1"/>
    <w:rsid w:val="007E54DC"/>
    <w:rsid w:val="00813E04"/>
    <w:rsid w:val="00831184"/>
    <w:rsid w:val="0083442D"/>
    <w:rsid w:val="008474DD"/>
    <w:rsid w:val="00853AF5"/>
    <w:rsid w:val="00864BBB"/>
    <w:rsid w:val="00867581"/>
    <w:rsid w:val="00873E73"/>
    <w:rsid w:val="00877C9C"/>
    <w:rsid w:val="00891FC2"/>
    <w:rsid w:val="008933C3"/>
    <w:rsid w:val="008962B1"/>
    <w:rsid w:val="008D43DC"/>
    <w:rsid w:val="008F4628"/>
    <w:rsid w:val="009039C0"/>
    <w:rsid w:val="0091432E"/>
    <w:rsid w:val="009502B0"/>
    <w:rsid w:val="009B66EB"/>
    <w:rsid w:val="009F2CDA"/>
    <w:rsid w:val="009F5EFF"/>
    <w:rsid w:val="009F780E"/>
    <w:rsid w:val="00A1270B"/>
    <w:rsid w:val="00A36B0A"/>
    <w:rsid w:val="00A50076"/>
    <w:rsid w:val="00A563AC"/>
    <w:rsid w:val="00A74319"/>
    <w:rsid w:val="00A869FA"/>
    <w:rsid w:val="00B2229B"/>
    <w:rsid w:val="00B26D06"/>
    <w:rsid w:val="00B4211C"/>
    <w:rsid w:val="00B65B74"/>
    <w:rsid w:val="00B86826"/>
    <w:rsid w:val="00BA4018"/>
    <w:rsid w:val="00BA5AA0"/>
    <w:rsid w:val="00BB62F6"/>
    <w:rsid w:val="00BD046B"/>
    <w:rsid w:val="00C148DE"/>
    <w:rsid w:val="00C14F1D"/>
    <w:rsid w:val="00C228F0"/>
    <w:rsid w:val="00C266C9"/>
    <w:rsid w:val="00C421F7"/>
    <w:rsid w:val="00C53F30"/>
    <w:rsid w:val="00C54F49"/>
    <w:rsid w:val="00C6395B"/>
    <w:rsid w:val="00C66D79"/>
    <w:rsid w:val="00C7660A"/>
    <w:rsid w:val="00CA3C3C"/>
    <w:rsid w:val="00CA5A1D"/>
    <w:rsid w:val="00CE534A"/>
    <w:rsid w:val="00CF70E8"/>
    <w:rsid w:val="00D15920"/>
    <w:rsid w:val="00D2637E"/>
    <w:rsid w:val="00D26730"/>
    <w:rsid w:val="00D43451"/>
    <w:rsid w:val="00D52D42"/>
    <w:rsid w:val="00D93EE7"/>
    <w:rsid w:val="00DA0249"/>
    <w:rsid w:val="00DB3BDE"/>
    <w:rsid w:val="00DF27C6"/>
    <w:rsid w:val="00E01C4E"/>
    <w:rsid w:val="00E24F17"/>
    <w:rsid w:val="00E73825"/>
    <w:rsid w:val="00E848A2"/>
    <w:rsid w:val="00E86E6D"/>
    <w:rsid w:val="00E92FC0"/>
    <w:rsid w:val="00E94066"/>
    <w:rsid w:val="00EA68B3"/>
    <w:rsid w:val="00EB5A65"/>
    <w:rsid w:val="00F51CE5"/>
    <w:rsid w:val="00FA19B5"/>
    <w:rsid w:val="00FA3DC7"/>
    <w:rsid w:val="00FB0103"/>
    <w:rsid w:val="00FB65F5"/>
    <w:rsid w:val="00FC314C"/>
    <w:rsid w:val="00FD069D"/>
    <w:rsid w:val="00FE1D23"/>
    <w:rsid w:val="00FF5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916A82"/>
  <w15:docId w15:val="{E554BF69-4CB4-47AC-9857-25991FBA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920"/>
    <w:pPr>
      <w:spacing w:after="5" w:line="249" w:lineRule="auto"/>
      <w:ind w:left="15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qFormat/>
    <w:rsid w:val="00D15920"/>
    <w:pPr>
      <w:keepNext/>
      <w:keepLines/>
      <w:spacing w:after="101"/>
      <w:ind w:left="10" w:right="58" w:hanging="1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har"/>
    <w:uiPriority w:val="9"/>
    <w:unhideWhenUsed/>
    <w:qFormat/>
    <w:rsid w:val="00D15920"/>
    <w:pPr>
      <w:keepNext/>
      <w:keepLines/>
      <w:spacing w:after="106"/>
      <w:ind w:left="1972" w:right="1956" w:hanging="10"/>
      <w:jc w:val="center"/>
      <w:outlineLvl w:val="1"/>
    </w:pPr>
    <w:rPr>
      <w:rFonts w:ascii="Arial" w:eastAsia="Arial" w:hAnsi="Arial" w:cs="Arial"/>
      <w:b/>
      <w:color w:val="000000"/>
      <w:u w:val="single" w:color="000000"/>
    </w:rPr>
  </w:style>
  <w:style w:type="paragraph" w:styleId="Ttulo3">
    <w:name w:val="heading 3"/>
    <w:next w:val="Normal"/>
    <w:link w:val="Ttulo3Char"/>
    <w:unhideWhenUsed/>
    <w:qFormat/>
    <w:rsid w:val="00D15920"/>
    <w:pPr>
      <w:keepNext/>
      <w:keepLines/>
      <w:spacing w:after="101"/>
      <w:ind w:left="10" w:right="58" w:hanging="10"/>
      <w:jc w:val="center"/>
      <w:outlineLvl w:val="2"/>
    </w:pPr>
    <w:rPr>
      <w:rFonts w:ascii="Arial" w:eastAsia="Arial" w:hAnsi="Arial" w:cs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D15920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Ttulo1Char">
    <w:name w:val="Título 1 Char"/>
    <w:link w:val="Ttulo1"/>
    <w:rsid w:val="00D15920"/>
    <w:rPr>
      <w:rFonts w:ascii="Arial" w:eastAsia="Arial" w:hAnsi="Arial" w:cs="Arial"/>
      <w:b/>
      <w:color w:val="000000"/>
      <w:sz w:val="22"/>
    </w:rPr>
  </w:style>
  <w:style w:type="character" w:customStyle="1" w:styleId="Ttulo3Char">
    <w:name w:val="Título 3 Char"/>
    <w:link w:val="Ttulo3"/>
    <w:rsid w:val="00D15920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D1592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1127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4C209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4C209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4C209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odapChar">
    <w:name w:val="Rodapé Char"/>
    <w:basedOn w:val="Fontepargpadro"/>
    <w:link w:val="Rodap"/>
    <w:rsid w:val="004C20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4C209A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4C209A"/>
    <w:pPr>
      <w:spacing w:after="0" w:line="240" w:lineRule="auto"/>
      <w:ind w:left="2880" w:hanging="2880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4C209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detexto">
    <w:name w:val="Body Text"/>
    <w:basedOn w:val="Normal"/>
    <w:link w:val="CorpodetextoChar"/>
    <w:rsid w:val="004C209A"/>
    <w:pPr>
      <w:spacing w:after="0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C209A"/>
    <w:rPr>
      <w:rFonts w:ascii="Times New Roman" w:eastAsia="Times New Roman" w:hAnsi="Times New Roman" w:cs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4C209A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4C209A"/>
    <w:rPr>
      <w:rFonts w:ascii="Times New Roman" w:eastAsia="Times New Roman" w:hAnsi="Times New Roman" w:cs="Times New Roman"/>
      <w:sz w:val="16"/>
      <w:szCs w:val="16"/>
    </w:rPr>
  </w:style>
  <w:style w:type="paragraph" w:customStyle="1" w:styleId="subtem">
    <w:name w:val="subítem"/>
    <w:basedOn w:val="Normal"/>
    <w:rsid w:val="004C209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after="0" w:line="240" w:lineRule="auto"/>
      <w:ind w:left="709" w:firstLine="0"/>
    </w:pPr>
    <w:rPr>
      <w:rFonts w:ascii="Tahoma" w:eastAsia="Times New Roman" w:hAnsi="Tahoma" w:cs="Times New Roman"/>
      <w:color w:val="auto"/>
      <w:position w:val="-6"/>
      <w:sz w:val="24"/>
      <w:szCs w:val="20"/>
    </w:rPr>
  </w:style>
  <w:style w:type="paragraph" w:styleId="Textodebalo">
    <w:name w:val="Balloon Text"/>
    <w:basedOn w:val="Normal"/>
    <w:link w:val="TextodebaloChar"/>
    <w:rsid w:val="004C209A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C209A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4C20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Forte">
    <w:name w:val="Strong"/>
    <w:qFormat/>
    <w:rsid w:val="004C209A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4C209A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FA19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1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cursos.srdigitalizacoes.com.br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E5350-B261-4276-A9E0-A79299939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939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Maira Camargo</dc:creator>
  <cp:lastModifiedBy>Gabriela Santos</cp:lastModifiedBy>
  <cp:revision>2</cp:revision>
  <cp:lastPrinted>2019-11-19T17:55:00Z</cp:lastPrinted>
  <dcterms:created xsi:type="dcterms:W3CDTF">2020-03-24T11:37:00Z</dcterms:created>
  <dcterms:modified xsi:type="dcterms:W3CDTF">2020-03-24T11:37:00Z</dcterms:modified>
</cp:coreProperties>
</file>